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ACD" w:rsidRPr="00783C8C" w:rsidRDefault="00100ACD">
      <w:pPr>
        <w:jc w:val="center"/>
        <w:rPr>
          <w:rFonts w:ascii="Times New Roman" w:hAnsi="Times New Roman"/>
          <w:b/>
          <w:sz w:val="28"/>
          <w:szCs w:val="28"/>
          <w:lang w:val="ru-RU"/>
        </w:rPr>
      </w:pPr>
    </w:p>
    <w:p w:rsidR="001B7869" w:rsidRDefault="009A7608">
      <w:pPr>
        <w:jc w:val="center"/>
        <w:rPr>
          <w:rFonts w:ascii="Times New Roman" w:hAnsi="Times New Roman"/>
          <w:b/>
          <w:sz w:val="28"/>
          <w:szCs w:val="28"/>
          <w:lang w:val="ru-RU"/>
        </w:rPr>
      </w:pPr>
      <w:r w:rsidRPr="009A7608">
        <w:rPr>
          <w:rFonts w:ascii="Times New Roman" w:eastAsia="Times New Roman" w:hAnsi="Times New Roman" w:cs="Times New Roman"/>
          <w:b/>
          <w:noProof/>
          <w:kern w:val="0"/>
          <w:lang w:val="ru-RU" w:eastAsia="ru-RU" w:bidi="ar-SA"/>
        </w:rPr>
        <w:drawing>
          <wp:inline distT="0" distB="0" distL="0" distR="0">
            <wp:extent cx="6120130" cy="2171055"/>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2171055"/>
                    </a:xfrm>
                    <a:prstGeom prst="rect">
                      <a:avLst/>
                    </a:prstGeom>
                    <a:noFill/>
                    <a:ln>
                      <a:noFill/>
                    </a:ln>
                  </pic:spPr>
                </pic:pic>
              </a:graphicData>
            </a:graphic>
          </wp:inline>
        </w:drawing>
      </w:r>
    </w:p>
    <w:p w:rsidR="001B7869" w:rsidRDefault="001B7869">
      <w:pPr>
        <w:jc w:val="center"/>
        <w:rPr>
          <w:rFonts w:ascii="Times New Roman" w:hAnsi="Times New Roman"/>
          <w:b/>
          <w:sz w:val="28"/>
          <w:szCs w:val="28"/>
          <w:lang w:val="ru-RU"/>
        </w:rPr>
      </w:pPr>
    </w:p>
    <w:p w:rsidR="001B7869" w:rsidRDefault="001B7869">
      <w:pPr>
        <w:jc w:val="center"/>
        <w:rPr>
          <w:rFonts w:ascii="Times New Roman" w:hAnsi="Times New Roman"/>
          <w:b/>
          <w:sz w:val="28"/>
          <w:szCs w:val="28"/>
          <w:lang w:val="ru-RU"/>
        </w:rPr>
      </w:pPr>
    </w:p>
    <w:p w:rsidR="001B7869" w:rsidRPr="001B7869" w:rsidRDefault="001B7869">
      <w:pPr>
        <w:jc w:val="center"/>
        <w:rPr>
          <w:rFonts w:ascii="Times New Roman" w:hAnsi="Times New Roman"/>
          <w:b/>
          <w:sz w:val="28"/>
          <w:szCs w:val="28"/>
          <w:lang w:val="ru-RU"/>
        </w:rPr>
      </w:pPr>
    </w:p>
    <w:p w:rsidR="00100ACD" w:rsidRPr="00997AA1" w:rsidRDefault="00100ACD">
      <w:pPr>
        <w:jc w:val="center"/>
        <w:rPr>
          <w:rFonts w:ascii="Times New Roman" w:hAnsi="Times New Roman"/>
          <w:lang w:val="ru-RU"/>
        </w:rPr>
      </w:pPr>
    </w:p>
    <w:p w:rsidR="00100ACD" w:rsidRDefault="00100ACD">
      <w:pPr>
        <w:jc w:val="center"/>
        <w:rPr>
          <w:rFonts w:ascii="Times New Roman" w:hAnsi="Times New Roman"/>
          <w:b/>
          <w:sz w:val="28"/>
          <w:szCs w:val="28"/>
          <w:lang w:val="ru-RU"/>
        </w:rPr>
      </w:pPr>
      <w:r>
        <w:rPr>
          <w:rFonts w:ascii="Times New Roman" w:hAnsi="Times New Roman"/>
          <w:b/>
          <w:sz w:val="28"/>
          <w:szCs w:val="28"/>
          <w:lang w:val="ru-RU"/>
        </w:rPr>
        <w:t xml:space="preserve">ДОПОЛНИТЕЛЬНАЯ ПРЕДПРОФЕССИОНАЛЬНАЯ ОБЩЕОБРАЗОВАТЕЛЬНАЯ ПРОГРАММА В ОБЛАСТИ </w:t>
      </w:r>
    </w:p>
    <w:p w:rsidR="00100ACD" w:rsidRDefault="00100ACD">
      <w:pPr>
        <w:jc w:val="center"/>
        <w:rPr>
          <w:rFonts w:ascii="Times New Roman" w:hAnsi="Times New Roman"/>
          <w:b/>
          <w:sz w:val="28"/>
          <w:szCs w:val="28"/>
          <w:lang w:val="ru-RU"/>
        </w:rPr>
      </w:pPr>
      <w:r>
        <w:rPr>
          <w:rFonts w:ascii="Times New Roman" w:hAnsi="Times New Roman"/>
          <w:b/>
          <w:sz w:val="28"/>
          <w:szCs w:val="28"/>
          <w:lang w:val="ru-RU"/>
        </w:rPr>
        <w:t xml:space="preserve">ХОРЕОГРАФИЧЕСКОГО ИСКУССТВА </w:t>
      </w:r>
    </w:p>
    <w:p w:rsidR="00100ACD" w:rsidRDefault="00100ACD">
      <w:pPr>
        <w:jc w:val="center"/>
        <w:rPr>
          <w:rFonts w:ascii="Times New Roman" w:hAnsi="Times New Roman"/>
          <w:b/>
          <w:sz w:val="28"/>
          <w:szCs w:val="28"/>
          <w:lang w:val="ru-RU"/>
        </w:rPr>
      </w:pPr>
      <w:r>
        <w:rPr>
          <w:rFonts w:ascii="Times New Roman" w:hAnsi="Times New Roman"/>
          <w:b/>
          <w:sz w:val="28"/>
          <w:szCs w:val="28"/>
          <w:lang w:val="ru-RU"/>
        </w:rPr>
        <w:t>«ХОРЕОГРАФИЧЕСКОЕ ТВОРЧЕСТВО»</w:t>
      </w:r>
    </w:p>
    <w:p w:rsidR="00100ACD" w:rsidRDefault="00100ACD">
      <w:pPr>
        <w:jc w:val="center"/>
        <w:rPr>
          <w:rFonts w:ascii="Times New Roman" w:hAnsi="Times New Roman"/>
          <w:b/>
          <w:sz w:val="28"/>
          <w:szCs w:val="28"/>
          <w:lang w:val="ru-RU"/>
        </w:rPr>
      </w:pPr>
    </w:p>
    <w:p w:rsidR="00DD4E04" w:rsidRDefault="00DD4E04">
      <w:pPr>
        <w:jc w:val="center"/>
        <w:rPr>
          <w:rFonts w:ascii="Times New Roman" w:hAnsi="Times New Roman"/>
          <w:b/>
          <w:sz w:val="28"/>
          <w:szCs w:val="28"/>
          <w:lang w:val="ru-RU"/>
        </w:rPr>
      </w:pPr>
    </w:p>
    <w:p w:rsidR="00100ACD" w:rsidRDefault="00100ACD">
      <w:pPr>
        <w:jc w:val="center"/>
        <w:rPr>
          <w:rFonts w:ascii="Times New Roman" w:hAnsi="Times New Roman"/>
          <w:b/>
          <w:sz w:val="28"/>
          <w:szCs w:val="28"/>
          <w:lang w:val="ru-RU"/>
        </w:rPr>
      </w:pPr>
    </w:p>
    <w:p w:rsidR="00DD4E04" w:rsidRDefault="00DD4E04" w:rsidP="00760C8C">
      <w:pPr>
        <w:rPr>
          <w:rFonts w:ascii="Times New Roman" w:hAnsi="Times New Roman"/>
          <w:b/>
          <w:sz w:val="28"/>
          <w:szCs w:val="28"/>
          <w:lang w:val="ru-RU"/>
        </w:rPr>
      </w:pPr>
    </w:p>
    <w:p w:rsidR="004223F8" w:rsidRDefault="003473D3">
      <w:pPr>
        <w:jc w:val="center"/>
        <w:rPr>
          <w:rFonts w:ascii="Times New Roman" w:hAnsi="Times New Roman"/>
          <w:b/>
          <w:sz w:val="28"/>
          <w:szCs w:val="36"/>
          <w:lang w:val="ru-RU"/>
        </w:rPr>
      </w:pPr>
      <w:r>
        <w:rPr>
          <w:rFonts w:ascii="Times New Roman" w:hAnsi="Times New Roman"/>
          <w:b/>
          <w:sz w:val="28"/>
          <w:szCs w:val="36"/>
          <w:lang w:val="ru-RU"/>
        </w:rPr>
        <w:t>Предметная область</w:t>
      </w:r>
    </w:p>
    <w:p w:rsidR="003473D3" w:rsidRDefault="003473D3">
      <w:pPr>
        <w:jc w:val="center"/>
        <w:rPr>
          <w:rFonts w:ascii="Times New Roman" w:hAnsi="Times New Roman"/>
          <w:b/>
          <w:sz w:val="28"/>
          <w:szCs w:val="36"/>
          <w:lang w:val="ru-RU"/>
        </w:rPr>
      </w:pPr>
      <w:r>
        <w:rPr>
          <w:rFonts w:ascii="Times New Roman" w:hAnsi="Times New Roman"/>
          <w:b/>
          <w:sz w:val="28"/>
          <w:szCs w:val="36"/>
          <w:lang w:val="ru-RU"/>
        </w:rPr>
        <w:t>ПО.01. ХОРЕОГРАФИЧЕСКОЕ ИСПОЛНИТЕЛЬСТВО</w:t>
      </w:r>
    </w:p>
    <w:p w:rsidR="003473D3" w:rsidRDefault="003473D3">
      <w:pPr>
        <w:jc w:val="center"/>
        <w:rPr>
          <w:rFonts w:ascii="Times New Roman" w:hAnsi="Times New Roman"/>
          <w:b/>
          <w:sz w:val="28"/>
          <w:szCs w:val="36"/>
          <w:lang w:val="ru-RU"/>
        </w:rPr>
      </w:pPr>
    </w:p>
    <w:p w:rsidR="003473D3" w:rsidRDefault="003473D3">
      <w:pPr>
        <w:jc w:val="center"/>
        <w:rPr>
          <w:rFonts w:ascii="Times New Roman" w:hAnsi="Times New Roman"/>
          <w:b/>
          <w:sz w:val="28"/>
          <w:szCs w:val="36"/>
          <w:lang w:val="ru-RU"/>
        </w:rPr>
      </w:pPr>
      <w:r>
        <w:rPr>
          <w:rFonts w:ascii="Times New Roman" w:hAnsi="Times New Roman"/>
          <w:b/>
          <w:sz w:val="28"/>
          <w:szCs w:val="36"/>
          <w:lang w:val="ru-RU"/>
        </w:rPr>
        <w:t xml:space="preserve">РАБОЧАЯ ПРОГРАММА </w:t>
      </w:r>
    </w:p>
    <w:p w:rsidR="003473D3" w:rsidRPr="00DD4E04" w:rsidRDefault="003473D3">
      <w:pPr>
        <w:jc w:val="center"/>
        <w:rPr>
          <w:rFonts w:ascii="Times New Roman" w:hAnsi="Times New Roman"/>
          <w:b/>
          <w:sz w:val="28"/>
          <w:szCs w:val="36"/>
          <w:lang w:val="ru-RU"/>
        </w:rPr>
      </w:pPr>
      <w:r>
        <w:rPr>
          <w:rFonts w:ascii="Times New Roman" w:hAnsi="Times New Roman"/>
          <w:b/>
          <w:sz w:val="28"/>
          <w:szCs w:val="36"/>
          <w:lang w:val="ru-RU"/>
        </w:rPr>
        <w:t>по учебном предмету</w:t>
      </w:r>
    </w:p>
    <w:p w:rsidR="003473D3" w:rsidRDefault="003473D3" w:rsidP="00DD4E04">
      <w:pPr>
        <w:spacing w:line="276" w:lineRule="auto"/>
        <w:jc w:val="center"/>
        <w:rPr>
          <w:rFonts w:ascii="Times New Roman" w:hAnsi="Times New Roman"/>
          <w:b/>
          <w:sz w:val="32"/>
          <w:szCs w:val="32"/>
          <w:lang w:val="ru-RU"/>
        </w:rPr>
      </w:pPr>
      <w:r>
        <w:rPr>
          <w:rFonts w:ascii="Times New Roman" w:hAnsi="Times New Roman"/>
          <w:b/>
          <w:sz w:val="32"/>
          <w:szCs w:val="32"/>
          <w:lang w:val="ru-RU"/>
        </w:rPr>
        <w:t>ПО.01. УП.03</w:t>
      </w:r>
    </w:p>
    <w:p w:rsidR="00CA30B1" w:rsidRPr="00783C8C" w:rsidRDefault="00CA30B1" w:rsidP="00DD4E04">
      <w:pPr>
        <w:spacing w:line="276" w:lineRule="auto"/>
        <w:jc w:val="center"/>
        <w:rPr>
          <w:rFonts w:ascii="Times New Roman" w:hAnsi="Times New Roman"/>
          <w:b/>
          <w:sz w:val="32"/>
          <w:szCs w:val="32"/>
          <w:lang w:val="ru-RU"/>
        </w:rPr>
      </w:pPr>
      <w:r w:rsidRPr="00783C8C">
        <w:rPr>
          <w:rFonts w:ascii="Times New Roman" w:hAnsi="Times New Roman"/>
          <w:b/>
          <w:sz w:val="32"/>
          <w:szCs w:val="32"/>
          <w:lang w:val="ru-RU"/>
        </w:rPr>
        <w:t>ГИМНАСТИКА</w:t>
      </w:r>
    </w:p>
    <w:p w:rsidR="00A90B6C" w:rsidRPr="00DD4E04" w:rsidRDefault="00A90B6C" w:rsidP="00DD4E04">
      <w:pPr>
        <w:spacing w:line="276" w:lineRule="auto"/>
        <w:jc w:val="center"/>
        <w:rPr>
          <w:rFonts w:ascii="Times New Roman" w:hAnsi="Times New Roman"/>
          <w:b/>
          <w:sz w:val="42"/>
          <w:szCs w:val="42"/>
          <w:lang w:val="ru-RU"/>
        </w:rPr>
      </w:pPr>
    </w:p>
    <w:p w:rsidR="00A90B6C" w:rsidRPr="00A90B6C" w:rsidRDefault="00A90B6C" w:rsidP="00A90B6C">
      <w:pPr>
        <w:suppressAutoHyphens w:val="0"/>
        <w:spacing w:after="160" w:line="259" w:lineRule="auto"/>
        <w:jc w:val="center"/>
        <w:rPr>
          <w:rFonts w:ascii="Times New Roman" w:eastAsia="Calibri" w:hAnsi="Times New Roman" w:cs="Times New Roman"/>
          <w:kern w:val="0"/>
          <w:sz w:val="28"/>
          <w:szCs w:val="28"/>
          <w:lang w:val="ru-RU" w:eastAsia="en-US" w:bidi="ar-SA"/>
        </w:rPr>
      </w:pPr>
    </w:p>
    <w:p w:rsidR="00A90B6C" w:rsidRDefault="00A90B6C" w:rsidP="00A90B6C">
      <w:pPr>
        <w:suppressAutoHyphens w:val="0"/>
        <w:spacing w:line="259" w:lineRule="auto"/>
        <w:jc w:val="center"/>
        <w:rPr>
          <w:rFonts w:ascii="Times New Roman" w:eastAsia="Calibri" w:hAnsi="Times New Roman" w:cs="Times New Roman"/>
          <w:kern w:val="0"/>
          <w:sz w:val="28"/>
          <w:szCs w:val="28"/>
          <w:lang w:val="ru-RU" w:eastAsia="en-US" w:bidi="ar-SA"/>
        </w:rPr>
      </w:pPr>
    </w:p>
    <w:p w:rsidR="003473D3" w:rsidRPr="00A90B6C" w:rsidRDefault="003473D3" w:rsidP="00A90B6C">
      <w:pPr>
        <w:suppressAutoHyphens w:val="0"/>
        <w:spacing w:line="259" w:lineRule="auto"/>
        <w:jc w:val="center"/>
        <w:rPr>
          <w:rFonts w:ascii="Times New Roman" w:eastAsia="Calibri" w:hAnsi="Times New Roman" w:cs="Times New Roman"/>
          <w:kern w:val="0"/>
          <w:sz w:val="28"/>
          <w:szCs w:val="28"/>
          <w:lang w:val="ru-RU" w:eastAsia="en-US" w:bidi="ar-SA"/>
        </w:rPr>
      </w:pPr>
    </w:p>
    <w:p w:rsidR="00A90B6C" w:rsidRPr="00A90B6C" w:rsidRDefault="00A90B6C" w:rsidP="00A90B6C">
      <w:pPr>
        <w:suppressAutoHyphens w:val="0"/>
        <w:spacing w:after="160" w:line="259" w:lineRule="auto"/>
        <w:rPr>
          <w:rFonts w:ascii="Times New Roman" w:eastAsia="Calibri" w:hAnsi="Times New Roman" w:cs="Times New Roman"/>
          <w:kern w:val="0"/>
          <w:sz w:val="28"/>
          <w:szCs w:val="28"/>
          <w:lang w:val="ru-RU" w:eastAsia="en-US" w:bidi="ar-SA"/>
        </w:rPr>
      </w:pPr>
    </w:p>
    <w:p w:rsidR="00100ACD" w:rsidRPr="00997AA1" w:rsidRDefault="00100ACD">
      <w:pPr>
        <w:pStyle w:val="a0"/>
        <w:spacing w:after="410" w:line="360" w:lineRule="auto"/>
        <w:ind w:right="120"/>
        <w:jc w:val="center"/>
        <w:rPr>
          <w:rFonts w:ascii="Times New Roman" w:hAnsi="Times New Roman"/>
          <w:lang w:val="ru-RU"/>
        </w:rPr>
      </w:pPr>
    </w:p>
    <w:p w:rsidR="00FD43BC" w:rsidRDefault="00FD43BC">
      <w:pPr>
        <w:rPr>
          <w:rFonts w:ascii="Times New Roman" w:hAnsi="Times New Roman"/>
          <w:i/>
          <w:iCs/>
          <w:sz w:val="32"/>
          <w:lang w:val="ru-RU"/>
        </w:rPr>
      </w:pPr>
    </w:p>
    <w:p w:rsidR="00100ACD" w:rsidRDefault="00100ACD">
      <w:pPr>
        <w:rPr>
          <w:rFonts w:ascii="Times New Roman" w:hAnsi="Times New Roman"/>
          <w:i/>
          <w:iCs/>
          <w:sz w:val="32"/>
          <w:lang w:val="ru-RU"/>
        </w:rPr>
      </w:pPr>
    </w:p>
    <w:p w:rsidR="004423B7" w:rsidRDefault="004423B7">
      <w:pPr>
        <w:rPr>
          <w:rFonts w:ascii="Times New Roman" w:hAnsi="Times New Roman"/>
          <w:i/>
          <w:iCs/>
          <w:sz w:val="32"/>
          <w:lang w:val="ru-RU"/>
        </w:rPr>
      </w:pPr>
    </w:p>
    <w:p w:rsidR="00100ACD" w:rsidRDefault="00100ACD">
      <w:pPr>
        <w:rPr>
          <w:rFonts w:ascii="Times New Roman" w:hAnsi="Times New Roman"/>
          <w:i/>
          <w:iCs/>
          <w:sz w:val="32"/>
          <w:lang w:val="ru-RU"/>
        </w:rPr>
      </w:pPr>
    </w:p>
    <w:p w:rsidR="001B7869" w:rsidRPr="00527AD7" w:rsidRDefault="00FD43BC" w:rsidP="007031BC">
      <w:pPr>
        <w:spacing w:line="360" w:lineRule="auto"/>
        <w:jc w:val="center"/>
        <w:rPr>
          <w:rFonts w:ascii="Times New Roman" w:hAnsi="Times New Roman"/>
          <w:iCs/>
          <w:sz w:val="28"/>
          <w:szCs w:val="28"/>
          <w:lang w:val="ru-RU"/>
        </w:rPr>
      </w:pPr>
      <w:r w:rsidRPr="00527AD7">
        <w:rPr>
          <w:rFonts w:ascii="Times New Roman" w:hAnsi="Times New Roman"/>
          <w:iCs/>
          <w:sz w:val="28"/>
          <w:szCs w:val="28"/>
          <w:lang w:val="ru-RU"/>
        </w:rPr>
        <w:t xml:space="preserve">г. </w:t>
      </w:r>
      <w:r w:rsidR="00376BE8" w:rsidRPr="00527AD7">
        <w:rPr>
          <w:rFonts w:ascii="Times New Roman" w:hAnsi="Times New Roman"/>
          <w:iCs/>
          <w:sz w:val="28"/>
          <w:szCs w:val="28"/>
          <w:lang w:val="ru-RU"/>
        </w:rPr>
        <w:t>Нижнекамск</w:t>
      </w:r>
      <w:r w:rsidRPr="00527AD7">
        <w:rPr>
          <w:rFonts w:ascii="Times New Roman" w:hAnsi="Times New Roman"/>
          <w:iCs/>
          <w:sz w:val="28"/>
          <w:szCs w:val="28"/>
          <w:lang w:val="ru-RU"/>
        </w:rPr>
        <w:t xml:space="preserve">, </w:t>
      </w:r>
      <w:r w:rsidR="00116980" w:rsidRPr="00527AD7">
        <w:rPr>
          <w:rFonts w:ascii="Times New Roman" w:hAnsi="Times New Roman"/>
          <w:iCs/>
          <w:sz w:val="28"/>
          <w:szCs w:val="28"/>
          <w:lang w:val="ru-RU"/>
        </w:rPr>
        <w:t>20</w:t>
      </w:r>
      <w:r w:rsidR="00376BE8" w:rsidRPr="00527AD7">
        <w:rPr>
          <w:rFonts w:ascii="Times New Roman" w:hAnsi="Times New Roman"/>
          <w:iCs/>
          <w:sz w:val="28"/>
          <w:szCs w:val="28"/>
          <w:lang w:val="ru-RU"/>
        </w:rPr>
        <w:t>2</w:t>
      </w:r>
      <w:r w:rsidR="009A7608">
        <w:rPr>
          <w:rFonts w:ascii="Times New Roman" w:hAnsi="Times New Roman"/>
          <w:iCs/>
          <w:sz w:val="28"/>
          <w:szCs w:val="28"/>
          <w:lang w:val="ru-RU"/>
        </w:rPr>
        <w:t>4</w:t>
      </w:r>
      <w:bookmarkStart w:id="0" w:name="_GoBack"/>
      <w:bookmarkEnd w:id="0"/>
      <w:r w:rsidR="00A90B6C" w:rsidRPr="00527AD7">
        <w:rPr>
          <w:rFonts w:ascii="Times New Roman" w:hAnsi="Times New Roman"/>
          <w:iCs/>
          <w:sz w:val="28"/>
          <w:szCs w:val="28"/>
          <w:lang w:val="ru-RU"/>
        </w:rPr>
        <w:t xml:space="preserve"> год</w:t>
      </w:r>
    </w:p>
    <w:p w:rsidR="001B7869" w:rsidRDefault="001B7869" w:rsidP="00962300">
      <w:pPr>
        <w:spacing w:line="360" w:lineRule="auto"/>
        <w:rPr>
          <w:rFonts w:ascii="Times New Roman" w:hAnsi="Times New Roman"/>
          <w:sz w:val="28"/>
          <w:szCs w:val="28"/>
          <w:lang w:val="ru-RU"/>
        </w:rPr>
      </w:pPr>
    </w:p>
    <w:p w:rsidR="00100ACD" w:rsidRPr="00783C8C" w:rsidRDefault="00962300" w:rsidP="00783C8C">
      <w:pPr>
        <w:spacing w:line="276" w:lineRule="auto"/>
        <w:ind w:left="1452" w:firstLine="708"/>
        <w:jc w:val="both"/>
        <w:rPr>
          <w:rFonts w:ascii="Times New Roman" w:hAnsi="Times New Roman"/>
          <w:b/>
          <w:sz w:val="28"/>
          <w:szCs w:val="28"/>
          <w:lang w:val="ru-RU"/>
        </w:rPr>
      </w:pPr>
      <w:r w:rsidRPr="00783C8C">
        <w:rPr>
          <w:rFonts w:ascii="Times New Roman" w:hAnsi="Times New Roman"/>
          <w:b/>
          <w:sz w:val="28"/>
          <w:szCs w:val="28"/>
          <w:lang w:val="ru-RU"/>
        </w:rPr>
        <w:t>С</w:t>
      </w:r>
      <w:r w:rsidR="00100ACD" w:rsidRPr="00783C8C">
        <w:rPr>
          <w:rFonts w:ascii="Times New Roman" w:hAnsi="Times New Roman"/>
          <w:b/>
          <w:sz w:val="28"/>
          <w:szCs w:val="28"/>
          <w:lang w:val="ru-RU"/>
        </w:rPr>
        <w:t>труктура программы учебного предмета</w:t>
      </w:r>
    </w:p>
    <w:p w:rsidR="00100ACD" w:rsidRPr="00783C8C" w:rsidRDefault="00100ACD" w:rsidP="00783C8C">
      <w:pPr>
        <w:spacing w:line="276" w:lineRule="auto"/>
        <w:ind w:left="1416" w:firstLine="708"/>
        <w:jc w:val="both"/>
        <w:rPr>
          <w:rFonts w:ascii="Times New Roman" w:hAnsi="Times New Roman"/>
          <w:b/>
          <w:sz w:val="28"/>
          <w:szCs w:val="28"/>
          <w:lang w:val="ru-RU"/>
        </w:rPr>
      </w:pPr>
    </w:p>
    <w:p w:rsidR="00100ACD" w:rsidRPr="00783C8C" w:rsidRDefault="00100ACD" w:rsidP="00783C8C">
      <w:pPr>
        <w:spacing w:line="276" w:lineRule="auto"/>
        <w:jc w:val="both"/>
        <w:rPr>
          <w:rFonts w:ascii="Times New Roman" w:hAnsi="Times New Roman"/>
          <w:b/>
          <w:sz w:val="28"/>
          <w:szCs w:val="28"/>
          <w:lang w:val="ru-RU"/>
        </w:rPr>
      </w:pPr>
      <w:r w:rsidRPr="00783C8C">
        <w:rPr>
          <w:rFonts w:ascii="Times New Roman" w:hAnsi="Times New Roman"/>
          <w:b/>
          <w:sz w:val="28"/>
          <w:szCs w:val="28"/>
        </w:rPr>
        <w:t>I</w:t>
      </w:r>
      <w:r w:rsidRPr="00783C8C">
        <w:rPr>
          <w:rFonts w:ascii="Times New Roman" w:hAnsi="Times New Roman"/>
          <w:b/>
          <w:sz w:val="28"/>
          <w:szCs w:val="28"/>
          <w:lang w:val="ru-RU"/>
        </w:rPr>
        <w:t>.</w:t>
      </w:r>
      <w:r w:rsidRPr="00783C8C">
        <w:rPr>
          <w:rFonts w:ascii="Times New Roman" w:hAnsi="Times New Roman"/>
          <w:b/>
          <w:sz w:val="28"/>
          <w:szCs w:val="28"/>
          <w:lang w:val="ru-RU"/>
        </w:rPr>
        <w:tab/>
        <w:t>Пояснительная записка</w:t>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Характеристика учебного предмета, его место и роль в образовательном процессе;</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Срок реализации учебного предмета;</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Объем учебного времени, предусмотренный учебным планом образовательного  учреждения на реализацию учебного предмета;</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Форма проведения учебных аудиторных занятий;</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Цели и задачи учебного предмета;</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Обоснование структуры программы учебного предмета;</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xml:space="preserve">- Методы обучения; </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Описание материально-технических условий реализации учебного предмета;</w:t>
      </w:r>
    </w:p>
    <w:p w:rsidR="00100ACD" w:rsidRPr="00783C8C" w:rsidRDefault="00100ACD" w:rsidP="00783C8C">
      <w:pPr>
        <w:pStyle w:val="14"/>
        <w:spacing w:line="276" w:lineRule="auto"/>
        <w:rPr>
          <w:rFonts w:ascii="Times New Roman" w:hAnsi="Times New Roman" w:cs="Times New Roman"/>
          <w:i/>
          <w:sz w:val="28"/>
          <w:szCs w:val="28"/>
        </w:rPr>
      </w:pPr>
    </w:p>
    <w:p w:rsidR="00100ACD" w:rsidRPr="00783C8C" w:rsidRDefault="00100ACD" w:rsidP="00783C8C">
      <w:pPr>
        <w:spacing w:line="276" w:lineRule="auto"/>
        <w:rPr>
          <w:rFonts w:ascii="Times New Roman" w:hAnsi="Times New Roman"/>
          <w:b/>
          <w:sz w:val="28"/>
          <w:szCs w:val="28"/>
          <w:lang w:val="ru-RU"/>
        </w:rPr>
      </w:pPr>
      <w:r w:rsidRPr="00783C8C">
        <w:rPr>
          <w:rFonts w:ascii="Times New Roman" w:hAnsi="Times New Roman"/>
          <w:b/>
          <w:sz w:val="28"/>
          <w:szCs w:val="28"/>
        </w:rPr>
        <w:t>II</w:t>
      </w:r>
      <w:r w:rsidRPr="00783C8C">
        <w:rPr>
          <w:rFonts w:ascii="Times New Roman" w:hAnsi="Times New Roman"/>
          <w:b/>
          <w:sz w:val="28"/>
          <w:szCs w:val="28"/>
          <w:lang w:val="ru-RU"/>
        </w:rPr>
        <w:t>.</w:t>
      </w:r>
      <w:r w:rsidRPr="00783C8C">
        <w:rPr>
          <w:rFonts w:ascii="Times New Roman" w:hAnsi="Times New Roman"/>
          <w:b/>
          <w:sz w:val="28"/>
          <w:szCs w:val="28"/>
          <w:lang w:val="ru-RU"/>
        </w:rPr>
        <w:tab/>
        <w:t>Содержание учебного предмета</w:t>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r>
      <w:r w:rsidRPr="00783C8C">
        <w:rPr>
          <w:rFonts w:ascii="Times New Roman" w:hAnsi="Times New Roman"/>
          <w:b/>
          <w:sz w:val="28"/>
          <w:szCs w:val="28"/>
          <w:lang w:val="ru-RU"/>
        </w:rPr>
        <w:tab/>
        <w:t xml:space="preserve">         </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Сведения о затратах учебного времени;</w:t>
      </w:r>
    </w:p>
    <w:p w:rsidR="00100ACD" w:rsidRPr="00783C8C" w:rsidRDefault="00100ACD" w:rsidP="00783C8C">
      <w:pPr>
        <w:pStyle w:val="14"/>
        <w:spacing w:line="276" w:lineRule="auto"/>
        <w:rPr>
          <w:rFonts w:ascii="Times New Roman" w:hAnsi="Times New Roman" w:cs="Times New Roman"/>
          <w:bCs/>
          <w:i/>
          <w:sz w:val="28"/>
          <w:szCs w:val="28"/>
        </w:rPr>
      </w:pPr>
      <w:r w:rsidRPr="00783C8C">
        <w:rPr>
          <w:rFonts w:ascii="Times New Roman" w:hAnsi="Times New Roman" w:cs="Times New Roman"/>
          <w:i/>
          <w:sz w:val="28"/>
          <w:szCs w:val="28"/>
        </w:rPr>
        <w:t xml:space="preserve">- </w:t>
      </w:r>
      <w:r w:rsidRPr="00783C8C">
        <w:rPr>
          <w:rFonts w:ascii="Times New Roman" w:hAnsi="Times New Roman" w:cs="Times New Roman"/>
          <w:bCs/>
          <w:i/>
          <w:sz w:val="28"/>
          <w:szCs w:val="28"/>
        </w:rPr>
        <w:t>Годовые требования по классам;</w:t>
      </w:r>
    </w:p>
    <w:p w:rsidR="00100ACD" w:rsidRPr="00783C8C" w:rsidRDefault="00100ACD" w:rsidP="00783C8C">
      <w:pPr>
        <w:spacing w:before="28" w:line="276" w:lineRule="auto"/>
        <w:rPr>
          <w:rFonts w:ascii="Times New Roman" w:hAnsi="Times New Roman"/>
          <w:b/>
          <w:sz w:val="28"/>
          <w:szCs w:val="28"/>
          <w:lang w:val="ru-RU"/>
        </w:rPr>
      </w:pPr>
      <w:r w:rsidRPr="00783C8C">
        <w:rPr>
          <w:rFonts w:ascii="Times New Roman" w:hAnsi="Times New Roman"/>
          <w:b/>
          <w:sz w:val="28"/>
          <w:szCs w:val="28"/>
        </w:rPr>
        <w:t>III</w:t>
      </w:r>
      <w:r w:rsidRPr="00783C8C">
        <w:rPr>
          <w:rFonts w:ascii="Times New Roman" w:hAnsi="Times New Roman"/>
          <w:b/>
          <w:sz w:val="28"/>
          <w:szCs w:val="28"/>
          <w:lang w:val="ru-RU"/>
        </w:rPr>
        <w:t>.</w:t>
      </w:r>
      <w:r w:rsidRPr="00783C8C">
        <w:rPr>
          <w:rFonts w:ascii="Times New Roman" w:hAnsi="Times New Roman"/>
          <w:b/>
          <w:sz w:val="28"/>
          <w:szCs w:val="28"/>
          <w:lang w:val="ru-RU"/>
        </w:rPr>
        <w:tab/>
        <w:t>Требования к уровню подготовки обучающихся</w:t>
      </w:r>
      <w:r w:rsidRPr="00783C8C">
        <w:rPr>
          <w:rFonts w:ascii="Times New Roman" w:hAnsi="Times New Roman"/>
          <w:b/>
          <w:sz w:val="28"/>
          <w:szCs w:val="28"/>
          <w:lang w:val="ru-RU"/>
        </w:rPr>
        <w:tab/>
      </w:r>
      <w:r w:rsidRPr="00783C8C">
        <w:rPr>
          <w:rFonts w:ascii="Times New Roman" w:hAnsi="Times New Roman"/>
          <w:b/>
          <w:sz w:val="28"/>
          <w:szCs w:val="28"/>
          <w:lang w:val="ru-RU"/>
        </w:rPr>
        <w:tab/>
      </w:r>
    </w:p>
    <w:p w:rsidR="00100ACD" w:rsidRPr="00783C8C" w:rsidRDefault="00100ACD" w:rsidP="00783C8C">
      <w:pPr>
        <w:spacing w:before="28" w:line="276" w:lineRule="auto"/>
        <w:rPr>
          <w:rFonts w:ascii="Times New Roman" w:hAnsi="Times New Roman"/>
          <w:b/>
          <w:sz w:val="28"/>
          <w:szCs w:val="28"/>
          <w:lang w:val="ru-RU"/>
        </w:rPr>
      </w:pPr>
    </w:p>
    <w:p w:rsidR="00100ACD" w:rsidRPr="00783C8C" w:rsidRDefault="00100ACD" w:rsidP="00783C8C">
      <w:pPr>
        <w:pStyle w:val="14"/>
        <w:spacing w:line="276" w:lineRule="auto"/>
        <w:rPr>
          <w:rFonts w:ascii="Times New Roman" w:hAnsi="Times New Roman" w:cs="Times New Roman"/>
          <w:b/>
          <w:sz w:val="28"/>
          <w:szCs w:val="28"/>
        </w:rPr>
      </w:pPr>
      <w:r w:rsidRPr="00783C8C">
        <w:rPr>
          <w:rFonts w:ascii="Times New Roman" w:hAnsi="Times New Roman" w:cs="Times New Roman"/>
          <w:b/>
          <w:sz w:val="28"/>
          <w:szCs w:val="28"/>
          <w:lang w:val="en-US"/>
        </w:rPr>
        <w:t>IV</w:t>
      </w:r>
      <w:r w:rsidRPr="00783C8C">
        <w:rPr>
          <w:rFonts w:ascii="Times New Roman" w:hAnsi="Times New Roman" w:cs="Times New Roman"/>
          <w:b/>
          <w:sz w:val="28"/>
          <w:szCs w:val="28"/>
        </w:rPr>
        <w:t xml:space="preserve">.    </w:t>
      </w:r>
      <w:r w:rsidRPr="00783C8C">
        <w:rPr>
          <w:rFonts w:ascii="Times New Roman" w:hAnsi="Times New Roman" w:cs="Times New Roman"/>
          <w:b/>
          <w:sz w:val="28"/>
          <w:szCs w:val="28"/>
        </w:rPr>
        <w:tab/>
        <w:t xml:space="preserve">Формы и методы контроля, система оценок </w:t>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t xml:space="preserve">     </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xml:space="preserve">- Аттестация: цели, виды, форма, содержание; </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Критерии оценки;</w:t>
      </w:r>
    </w:p>
    <w:p w:rsidR="00BE0EE8" w:rsidRPr="00783C8C" w:rsidRDefault="00BE0EE8" w:rsidP="00783C8C">
      <w:pPr>
        <w:pStyle w:val="14"/>
        <w:spacing w:line="276" w:lineRule="auto"/>
        <w:ind w:firstLine="426"/>
        <w:rPr>
          <w:rFonts w:ascii="Times New Roman" w:hAnsi="Times New Roman" w:cs="Times New Roman"/>
          <w:i/>
          <w:sz w:val="28"/>
          <w:szCs w:val="28"/>
        </w:rPr>
      </w:pPr>
    </w:p>
    <w:p w:rsidR="00100ACD" w:rsidRPr="00783C8C" w:rsidRDefault="00100ACD" w:rsidP="00783C8C">
      <w:pPr>
        <w:pStyle w:val="14"/>
        <w:spacing w:line="276" w:lineRule="auto"/>
        <w:rPr>
          <w:rFonts w:ascii="Times New Roman" w:hAnsi="Times New Roman" w:cs="Times New Roman"/>
          <w:b/>
          <w:sz w:val="28"/>
          <w:szCs w:val="28"/>
        </w:rPr>
      </w:pPr>
      <w:r w:rsidRPr="00783C8C">
        <w:rPr>
          <w:rFonts w:ascii="Times New Roman" w:hAnsi="Times New Roman" w:cs="Times New Roman"/>
          <w:b/>
          <w:sz w:val="28"/>
          <w:szCs w:val="28"/>
          <w:lang w:val="en-US"/>
        </w:rPr>
        <w:t>V</w:t>
      </w:r>
      <w:r w:rsidRPr="00783C8C">
        <w:rPr>
          <w:rFonts w:ascii="Times New Roman" w:hAnsi="Times New Roman" w:cs="Times New Roman"/>
          <w:b/>
          <w:sz w:val="28"/>
          <w:szCs w:val="28"/>
        </w:rPr>
        <w:t>.</w:t>
      </w:r>
      <w:r w:rsidRPr="00783C8C">
        <w:rPr>
          <w:rFonts w:ascii="Times New Roman" w:hAnsi="Times New Roman" w:cs="Times New Roman"/>
          <w:b/>
          <w:sz w:val="28"/>
          <w:szCs w:val="28"/>
        </w:rPr>
        <w:tab/>
        <w:t>Методическое обеспечение учебного процесса</w:t>
      </w:r>
      <w:r w:rsidRPr="00783C8C">
        <w:rPr>
          <w:rFonts w:ascii="Times New Roman" w:hAnsi="Times New Roman" w:cs="Times New Roman"/>
          <w:b/>
          <w:sz w:val="28"/>
          <w:szCs w:val="28"/>
        </w:rPr>
        <w:tab/>
      </w:r>
      <w:r w:rsidRPr="00783C8C">
        <w:rPr>
          <w:rFonts w:ascii="Times New Roman" w:hAnsi="Times New Roman" w:cs="Times New Roman"/>
          <w:b/>
          <w:sz w:val="28"/>
          <w:szCs w:val="28"/>
        </w:rPr>
        <w:tab/>
        <w:t xml:space="preserve">     </w:t>
      </w:r>
    </w:p>
    <w:p w:rsidR="00100ACD" w:rsidRPr="00783C8C" w:rsidRDefault="00100ACD" w:rsidP="00783C8C">
      <w:pPr>
        <w:pStyle w:val="14"/>
        <w:spacing w:line="276" w:lineRule="auto"/>
        <w:rPr>
          <w:rFonts w:ascii="Times New Roman" w:hAnsi="Times New Roman" w:cs="Times New Roman"/>
          <w:i/>
          <w:sz w:val="28"/>
          <w:szCs w:val="28"/>
        </w:rPr>
      </w:pPr>
      <w:r w:rsidRPr="00783C8C">
        <w:rPr>
          <w:rFonts w:ascii="Times New Roman" w:hAnsi="Times New Roman" w:cs="Times New Roman"/>
          <w:i/>
          <w:sz w:val="28"/>
          <w:szCs w:val="28"/>
        </w:rPr>
        <w:t>- Методические рекомендации педагогическим работникам;</w:t>
      </w:r>
    </w:p>
    <w:p w:rsidR="00100ACD" w:rsidRPr="00783C8C" w:rsidRDefault="00100ACD" w:rsidP="00783C8C">
      <w:pPr>
        <w:pStyle w:val="14"/>
        <w:spacing w:line="276" w:lineRule="auto"/>
        <w:rPr>
          <w:rFonts w:ascii="Times New Roman" w:hAnsi="Times New Roman" w:cs="Times New Roman"/>
          <w:sz w:val="28"/>
          <w:szCs w:val="28"/>
        </w:rPr>
      </w:pPr>
      <w:r w:rsidRPr="00783C8C">
        <w:rPr>
          <w:rFonts w:ascii="Times New Roman" w:hAnsi="Times New Roman" w:cs="Times New Roman"/>
          <w:i/>
          <w:sz w:val="28"/>
          <w:szCs w:val="28"/>
        </w:rPr>
        <w:t>- Рекомендации по организации самостоятельной работы обучающихся</w:t>
      </w:r>
      <w:r w:rsidRPr="00783C8C">
        <w:rPr>
          <w:rFonts w:ascii="Times New Roman" w:hAnsi="Times New Roman" w:cs="Times New Roman"/>
          <w:sz w:val="28"/>
          <w:szCs w:val="28"/>
        </w:rPr>
        <w:t>;</w:t>
      </w:r>
    </w:p>
    <w:p w:rsidR="00100ACD" w:rsidRPr="00783C8C" w:rsidRDefault="00100ACD" w:rsidP="00783C8C">
      <w:pPr>
        <w:pStyle w:val="14"/>
        <w:spacing w:line="276" w:lineRule="auto"/>
        <w:ind w:left="426"/>
        <w:rPr>
          <w:rFonts w:ascii="Times New Roman" w:hAnsi="Times New Roman" w:cs="Times New Roman"/>
          <w:sz w:val="28"/>
          <w:szCs w:val="28"/>
        </w:rPr>
      </w:pPr>
    </w:p>
    <w:p w:rsidR="00100ACD" w:rsidRPr="00783C8C" w:rsidRDefault="00100ACD" w:rsidP="00783C8C">
      <w:pPr>
        <w:pStyle w:val="14"/>
        <w:spacing w:line="276" w:lineRule="auto"/>
        <w:rPr>
          <w:rFonts w:ascii="Times New Roman" w:hAnsi="Times New Roman" w:cs="Times New Roman"/>
          <w:b/>
          <w:sz w:val="28"/>
          <w:szCs w:val="28"/>
        </w:rPr>
      </w:pPr>
      <w:r w:rsidRPr="00783C8C">
        <w:rPr>
          <w:rFonts w:ascii="Times New Roman" w:hAnsi="Times New Roman" w:cs="Times New Roman"/>
          <w:b/>
          <w:sz w:val="28"/>
          <w:szCs w:val="28"/>
          <w:lang w:val="en-US"/>
        </w:rPr>
        <w:t>VI</w:t>
      </w:r>
      <w:r w:rsidRPr="00783C8C">
        <w:rPr>
          <w:rFonts w:ascii="Times New Roman" w:hAnsi="Times New Roman" w:cs="Times New Roman"/>
          <w:b/>
          <w:sz w:val="28"/>
          <w:szCs w:val="28"/>
        </w:rPr>
        <w:t xml:space="preserve">.   </w:t>
      </w:r>
      <w:r w:rsidRPr="00783C8C">
        <w:rPr>
          <w:rFonts w:ascii="Times New Roman" w:hAnsi="Times New Roman" w:cs="Times New Roman"/>
          <w:b/>
          <w:sz w:val="28"/>
          <w:szCs w:val="28"/>
        </w:rPr>
        <w:tab/>
        <w:t xml:space="preserve">Списки рекомендуемой </w:t>
      </w:r>
      <w:r w:rsidR="00BE0EE8" w:rsidRPr="00783C8C">
        <w:rPr>
          <w:rFonts w:ascii="Times New Roman" w:hAnsi="Times New Roman" w:cs="Times New Roman"/>
          <w:b/>
          <w:sz w:val="28"/>
          <w:szCs w:val="28"/>
        </w:rPr>
        <w:t>учебно-методической литературы</w:t>
      </w:r>
    </w:p>
    <w:p w:rsidR="00100ACD" w:rsidRPr="00783C8C" w:rsidRDefault="00100ACD" w:rsidP="00783C8C">
      <w:pPr>
        <w:pStyle w:val="14"/>
        <w:spacing w:line="276" w:lineRule="auto"/>
        <w:rPr>
          <w:rFonts w:ascii="Times New Roman" w:hAnsi="Times New Roman"/>
          <w:sz w:val="28"/>
          <w:szCs w:val="28"/>
        </w:rPr>
      </w:pPr>
    </w:p>
    <w:p w:rsidR="00BE0EE8" w:rsidRDefault="00BE0EE8"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Default="00783C8C" w:rsidP="00783C8C">
      <w:pPr>
        <w:pStyle w:val="14"/>
        <w:spacing w:line="276" w:lineRule="auto"/>
        <w:rPr>
          <w:rFonts w:ascii="Times New Roman" w:hAnsi="Times New Roman"/>
          <w:sz w:val="28"/>
          <w:szCs w:val="28"/>
        </w:rPr>
      </w:pPr>
    </w:p>
    <w:p w:rsidR="00783C8C" w:rsidRPr="00783C8C" w:rsidRDefault="00783C8C" w:rsidP="00783C8C">
      <w:pPr>
        <w:pStyle w:val="14"/>
        <w:spacing w:line="276" w:lineRule="auto"/>
        <w:rPr>
          <w:rFonts w:ascii="Times New Roman" w:hAnsi="Times New Roman"/>
          <w:sz w:val="28"/>
          <w:szCs w:val="28"/>
        </w:rPr>
      </w:pPr>
    </w:p>
    <w:p w:rsidR="00100ACD" w:rsidRPr="00783C8C" w:rsidRDefault="00100ACD" w:rsidP="00783C8C">
      <w:pPr>
        <w:pStyle w:val="Body1"/>
        <w:spacing w:line="276" w:lineRule="auto"/>
        <w:rPr>
          <w:rFonts w:ascii="Times New Roman" w:hAnsi="Times New Roman"/>
          <w:sz w:val="28"/>
          <w:szCs w:val="28"/>
          <w:lang w:val="ru-RU"/>
        </w:rPr>
      </w:pPr>
    </w:p>
    <w:p w:rsidR="00100ACD" w:rsidRPr="00783C8C" w:rsidRDefault="00100ACD" w:rsidP="00783C8C">
      <w:pPr>
        <w:pStyle w:val="Body1"/>
        <w:rPr>
          <w:rFonts w:ascii="Times New Roman" w:hAnsi="Times New Roman" w:cs="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sidRPr="00783C8C">
        <w:rPr>
          <w:rFonts w:ascii="Times New Roman" w:hAnsi="Times New Roman" w:cs="Times New Roman"/>
          <w:b/>
          <w:sz w:val="28"/>
          <w:szCs w:val="28"/>
        </w:rPr>
        <w:t>I.</w:t>
      </w:r>
      <w:r w:rsidRPr="00783C8C">
        <w:rPr>
          <w:rFonts w:ascii="Times New Roman" w:hAnsi="Times New Roman" w:cs="Times New Roman"/>
          <w:b/>
          <w:sz w:val="28"/>
          <w:szCs w:val="28"/>
          <w:lang w:val="ru-RU"/>
        </w:rPr>
        <w:t xml:space="preserve"> </w:t>
      </w:r>
      <w:r w:rsidRPr="00783C8C">
        <w:rPr>
          <w:rFonts w:ascii="Times New Roman" w:hAnsi="Times New Roman" w:cs="Times New Roman"/>
          <w:b/>
          <w:sz w:val="28"/>
          <w:szCs w:val="28"/>
          <w:lang w:val="ru-RU"/>
        </w:rPr>
        <w:tab/>
        <w:t>Пояснительная записка</w:t>
      </w:r>
      <w:r w:rsidRPr="00783C8C">
        <w:rPr>
          <w:rFonts w:ascii="Times New Roman" w:hAnsi="Times New Roman" w:cs="Times New Roman"/>
          <w:sz w:val="28"/>
          <w:szCs w:val="28"/>
          <w:lang w:val="ru-RU"/>
        </w:rPr>
        <w:t xml:space="preserve">                            </w:t>
      </w:r>
    </w:p>
    <w:p w:rsidR="00100ACD" w:rsidRPr="00783C8C" w:rsidRDefault="00100ACD" w:rsidP="00783C8C">
      <w:pPr>
        <w:pStyle w:val="Body1"/>
        <w:numPr>
          <w:ilvl w:val="0"/>
          <w:numId w:val="2"/>
        </w:numPr>
        <w:ind w:left="0" w:firstLine="774"/>
        <w:jc w:val="both"/>
        <w:rPr>
          <w:rFonts w:ascii="Times New Roman" w:hAnsi="Times New Roman" w:cs="Times New Roman"/>
          <w:sz w:val="28"/>
          <w:szCs w:val="28"/>
          <w:lang w:val="ru-RU"/>
        </w:rPr>
      </w:pPr>
      <w:r w:rsidRPr="00783C8C">
        <w:rPr>
          <w:rFonts w:ascii="Times New Roman" w:hAnsi="Times New Roman" w:cs="Times New Roman"/>
          <w:b/>
          <w:i/>
          <w:sz w:val="28"/>
          <w:szCs w:val="28"/>
          <w:lang w:val="ru-RU"/>
        </w:rPr>
        <w:t xml:space="preserve">Характеристика учебного предмета, его место и </w:t>
      </w:r>
      <w:r w:rsidR="00F6278A" w:rsidRPr="00783C8C">
        <w:rPr>
          <w:rFonts w:ascii="Times New Roman" w:hAnsi="Times New Roman" w:cs="Times New Roman"/>
          <w:b/>
          <w:i/>
          <w:sz w:val="28"/>
          <w:szCs w:val="28"/>
          <w:lang w:val="ru-RU"/>
        </w:rPr>
        <w:t>роль в образовательном процессе</w:t>
      </w:r>
      <w:r w:rsidRPr="00783C8C">
        <w:rPr>
          <w:rFonts w:ascii="Times New Roman" w:hAnsi="Times New Roman" w:cs="Times New Roman"/>
          <w:b/>
          <w:i/>
          <w:sz w:val="28"/>
          <w:szCs w:val="28"/>
          <w:lang w:val="ru-RU"/>
        </w:rPr>
        <w:t xml:space="preserve"> </w:t>
      </w:r>
      <w:r w:rsidRPr="00783C8C">
        <w:rPr>
          <w:rFonts w:ascii="Times New Roman" w:hAnsi="Times New Roman" w:cs="Times New Roman"/>
          <w:sz w:val="28"/>
          <w:szCs w:val="28"/>
          <w:lang w:val="ru-RU"/>
        </w:rPr>
        <w:t xml:space="preserve">     </w:t>
      </w:r>
    </w:p>
    <w:p w:rsidR="00100ACD" w:rsidRPr="00783C8C" w:rsidRDefault="00100ACD" w:rsidP="00783C8C">
      <w:pPr>
        <w:pStyle w:val="15"/>
        <w:ind w:left="0"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Программ</w:t>
      </w:r>
      <w:r w:rsidR="002568FA" w:rsidRPr="00783C8C">
        <w:rPr>
          <w:rFonts w:ascii="Times New Roman" w:hAnsi="Times New Roman" w:cs="Times New Roman"/>
          <w:sz w:val="28"/>
          <w:szCs w:val="28"/>
          <w:lang w:val="ru-RU"/>
        </w:rPr>
        <w:t xml:space="preserve">а </w:t>
      </w:r>
      <w:r w:rsidRPr="00783C8C">
        <w:rPr>
          <w:rFonts w:ascii="Times New Roman" w:hAnsi="Times New Roman" w:cs="Times New Roman"/>
          <w:sz w:val="28"/>
          <w:szCs w:val="28"/>
          <w:lang w:val="ru-RU"/>
        </w:rPr>
        <w:t xml:space="preserve"> учебного предмета  «Гимнастика»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00ACD" w:rsidRPr="00783C8C" w:rsidRDefault="00222F6F"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ab/>
      </w:r>
      <w:r w:rsidR="00100ACD" w:rsidRPr="00783C8C">
        <w:rPr>
          <w:rFonts w:ascii="Times New Roman" w:hAnsi="Times New Roman" w:cs="Times New Roman"/>
          <w:sz w:val="28"/>
          <w:szCs w:val="28"/>
          <w:lang w:val="ru-RU"/>
        </w:rPr>
        <w:t>Полноценная подготовка учащихся предполагает высокую степень гибкости тела и умение управлять своими движениями.</w:t>
      </w:r>
    </w:p>
    <w:p w:rsidR="00100ACD" w:rsidRPr="00783C8C" w:rsidRDefault="00222F6F" w:rsidP="00783C8C">
      <w:pPr>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ab/>
      </w:r>
      <w:r w:rsidR="00100ACD" w:rsidRPr="00783C8C">
        <w:rPr>
          <w:rFonts w:ascii="Times New Roman" w:hAnsi="Times New Roman" w:cs="Times New Roman"/>
          <w:iCs/>
          <w:sz w:val="28"/>
          <w:szCs w:val="28"/>
          <w:lang w:val="ru-RU"/>
        </w:rPr>
        <w:t xml:space="preserve">Для развития </w:t>
      </w:r>
      <w:r w:rsidR="00BE0EE8" w:rsidRPr="00783C8C">
        <w:rPr>
          <w:rFonts w:ascii="Times New Roman" w:hAnsi="Times New Roman" w:cs="Times New Roman"/>
          <w:iCs/>
          <w:sz w:val="28"/>
          <w:szCs w:val="28"/>
          <w:lang w:val="ru-RU"/>
        </w:rPr>
        <w:t>данных качеств</w:t>
      </w:r>
      <w:r w:rsidR="00100ACD" w:rsidRPr="00783C8C">
        <w:rPr>
          <w:rFonts w:ascii="Times New Roman" w:hAnsi="Times New Roman" w:cs="Times New Roman"/>
          <w:iCs/>
          <w:sz w:val="28"/>
          <w:szCs w:val="28"/>
          <w:lang w:val="ru-RU"/>
        </w:rPr>
        <w:t xml:space="preserve"> в программу обучения вводится </w:t>
      </w:r>
      <w:r w:rsidR="003771C6" w:rsidRPr="00783C8C">
        <w:rPr>
          <w:rFonts w:ascii="Times New Roman" w:hAnsi="Times New Roman" w:cs="Times New Roman"/>
          <w:iCs/>
          <w:sz w:val="28"/>
          <w:szCs w:val="28"/>
          <w:lang w:val="ru-RU"/>
        </w:rPr>
        <w:t xml:space="preserve">учебный </w:t>
      </w:r>
      <w:r w:rsidR="00100ACD" w:rsidRPr="00783C8C">
        <w:rPr>
          <w:rFonts w:ascii="Times New Roman" w:hAnsi="Times New Roman" w:cs="Times New Roman"/>
          <w:iCs/>
          <w:sz w:val="28"/>
          <w:szCs w:val="28"/>
          <w:lang w:val="ru-RU"/>
        </w:rPr>
        <w:t>предмет «Гимнастика», задача которого состоит в том, чтобы с помощью специальных упражнений подготовить учеников к успешному освоению движений классического танца.</w:t>
      </w:r>
    </w:p>
    <w:p w:rsidR="00100ACD" w:rsidRPr="00783C8C" w:rsidRDefault="00222F6F"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ab/>
      </w:r>
      <w:r w:rsidR="00100ACD" w:rsidRPr="00783C8C">
        <w:rPr>
          <w:rFonts w:ascii="Times New Roman" w:hAnsi="Times New Roman" w:cs="Times New Roman"/>
          <w:sz w:val="28"/>
          <w:szCs w:val="28"/>
          <w:lang w:val="ru-RU"/>
        </w:rPr>
        <w:t xml:space="preserve">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w:t>
      </w:r>
      <w:r w:rsidR="003771C6" w:rsidRPr="00783C8C">
        <w:rPr>
          <w:rFonts w:ascii="Times New Roman" w:hAnsi="Times New Roman" w:cs="Times New Roman"/>
          <w:sz w:val="28"/>
          <w:szCs w:val="28"/>
          <w:lang w:val="ru-RU"/>
        </w:rPr>
        <w:t>формировать необходимые</w:t>
      </w:r>
      <w:r w:rsidR="00100ACD" w:rsidRPr="00783C8C">
        <w:rPr>
          <w:rFonts w:ascii="Times New Roman" w:hAnsi="Times New Roman" w:cs="Times New Roman"/>
          <w:sz w:val="28"/>
          <w:szCs w:val="28"/>
          <w:lang w:val="ru-RU"/>
        </w:rPr>
        <w:t xml:space="preserve"> двигательн</w:t>
      </w:r>
      <w:r w:rsidR="003771C6" w:rsidRPr="00783C8C">
        <w:rPr>
          <w:rFonts w:ascii="Times New Roman" w:hAnsi="Times New Roman" w:cs="Times New Roman"/>
          <w:sz w:val="28"/>
          <w:szCs w:val="28"/>
          <w:lang w:val="ru-RU"/>
        </w:rPr>
        <w:t>ые навыки</w:t>
      </w:r>
      <w:r w:rsidR="00100ACD" w:rsidRPr="00783C8C">
        <w:rPr>
          <w:rFonts w:ascii="Times New Roman" w:hAnsi="Times New Roman" w:cs="Times New Roman"/>
          <w:sz w:val="28"/>
          <w:szCs w:val="28"/>
          <w:lang w:val="ru-RU"/>
        </w:rPr>
        <w:t>.</w:t>
      </w:r>
    </w:p>
    <w:p w:rsidR="00100ACD" w:rsidRPr="00783C8C" w:rsidRDefault="00100ACD" w:rsidP="00783C8C">
      <w:pPr>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ab/>
        <w:t>Учитывая физиологические особенности организма человека, занятия балетной гимнастикой необходимо начинать с раннего возраста, когда костно-мышечный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100ACD" w:rsidRPr="00783C8C" w:rsidRDefault="00100ACD" w:rsidP="00783C8C">
      <w:pPr>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ab/>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100ACD" w:rsidRPr="00783C8C" w:rsidRDefault="00100ACD" w:rsidP="00783C8C">
      <w:p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 xml:space="preserve">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исполнение уводит от сухого исполнительства и помогает большей свободе при выполнении движений. </w:t>
      </w:r>
    </w:p>
    <w:p w:rsidR="00100ACD" w:rsidRPr="00783C8C" w:rsidRDefault="009D2DA4" w:rsidP="00783C8C">
      <w:pPr>
        <w:pStyle w:val="Body1"/>
        <w:numPr>
          <w:ilvl w:val="0"/>
          <w:numId w:val="2"/>
        </w:numPr>
        <w:jc w:val="both"/>
        <w:rPr>
          <w:rFonts w:ascii="Times New Roman" w:hAnsi="Times New Roman" w:cs="Times New Roman"/>
          <w:b/>
          <w:i/>
          <w:color w:val="00000A"/>
          <w:sz w:val="28"/>
          <w:szCs w:val="28"/>
          <w:lang w:val="ru-RU"/>
        </w:rPr>
      </w:pPr>
      <w:r w:rsidRPr="00783C8C">
        <w:rPr>
          <w:rFonts w:ascii="Times New Roman" w:hAnsi="Times New Roman" w:cs="Times New Roman"/>
          <w:b/>
          <w:i/>
          <w:color w:val="00000A"/>
          <w:sz w:val="28"/>
          <w:szCs w:val="28"/>
          <w:lang w:val="ru-RU"/>
        </w:rPr>
        <w:t xml:space="preserve">   </w:t>
      </w:r>
      <w:r w:rsidR="00100ACD" w:rsidRPr="00783C8C">
        <w:rPr>
          <w:rFonts w:ascii="Times New Roman" w:hAnsi="Times New Roman" w:cs="Times New Roman"/>
          <w:b/>
          <w:i/>
          <w:color w:val="00000A"/>
          <w:sz w:val="28"/>
          <w:szCs w:val="28"/>
          <w:lang w:val="ru-RU"/>
        </w:rPr>
        <w:t xml:space="preserve">Срок реализации учебного предмета </w:t>
      </w:r>
    </w:p>
    <w:p w:rsidR="00100ACD" w:rsidRPr="00783C8C" w:rsidRDefault="00100ACD" w:rsidP="00783C8C">
      <w:pPr>
        <w:pStyle w:val="Body1"/>
        <w:ind w:firstLine="85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Срок освоения программы для детей, поступивших в образовательное учреждение в 1 класс в возрасте </w:t>
      </w:r>
      <w:r w:rsidR="003C25E7" w:rsidRPr="00783C8C">
        <w:rPr>
          <w:rFonts w:ascii="Times New Roman" w:hAnsi="Times New Roman" w:cs="Times New Roman"/>
          <w:sz w:val="28"/>
          <w:szCs w:val="28"/>
          <w:lang w:val="ru-RU"/>
        </w:rPr>
        <w:t>6,5</w:t>
      </w:r>
      <w:r w:rsidR="00B21F0C" w:rsidRPr="00783C8C">
        <w:rPr>
          <w:rFonts w:ascii="Times New Roman" w:hAnsi="Times New Roman" w:cs="Times New Roman"/>
          <w:sz w:val="28"/>
          <w:szCs w:val="28"/>
          <w:lang w:val="ru-RU"/>
        </w:rPr>
        <w:t xml:space="preserve">-9 </w:t>
      </w:r>
      <w:r w:rsidR="00CA30B1" w:rsidRPr="00783C8C">
        <w:rPr>
          <w:rFonts w:ascii="Times New Roman" w:hAnsi="Times New Roman" w:cs="Times New Roman"/>
          <w:sz w:val="28"/>
          <w:szCs w:val="28"/>
          <w:lang w:val="ru-RU"/>
        </w:rPr>
        <w:t xml:space="preserve">лет, </w:t>
      </w:r>
      <w:r w:rsidR="003C25E7" w:rsidRPr="00783C8C">
        <w:rPr>
          <w:rFonts w:ascii="Times New Roman" w:hAnsi="Times New Roman" w:cs="Times New Roman"/>
          <w:sz w:val="28"/>
          <w:szCs w:val="28"/>
          <w:lang w:val="ru-RU"/>
        </w:rPr>
        <w:t>составляет 2</w:t>
      </w:r>
      <w:r w:rsidR="00CA30B1" w:rsidRPr="00783C8C">
        <w:rPr>
          <w:rFonts w:ascii="Times New Roman" w:hAnsi="Times New Roman" w:cs="Times New Roman"/>
          <w:sz w:val="28"/>
          <w:szCs w:val="28"/>
          <w:lang w:val="ru-RU"/>
        </w:rPr>
        <w:t xml:space="preserve"> года (1 </w:t>
      </w:r>
      <w:r w:rsidR="003C25E7" w:rsidRPr="00783C8C">
        <w:rPr>
          <w:rFonts w:ascii="Times New Roman" w:hAnsi="Times New Roman" w:cs="Times New Roman"/>
          <w:sz w:val="28"/>
          <w:szCs w:val="28"/>
          <w:lang w:val="ru-RU"/>
        </w:rPr>
        <w:t>– 2</w:t>
      </w:r>
      <w:r w:rsidRPr="00783C8C">
        <w:rPr>
          <w:rFonts w:ascii="Times New Roman" w:hAnsi="Times New Roman" w:cs="Times New Roman"/>
          <w:sz w:val="28"/>
          <w:szCs w:val="28"/>
          <w:lang w:val="ru-RU"/>
        </w:rPr>
        <w:t xml:space="preserve"> класс</w:t>
      </w:r>
      <w:r w:rsidR="00CA30B1" w:rsidRPr="00783C8C">
        <w:rPr>
          <w:rFonts w:ascii="Times New Roman" w:hAnsi="Times New Roman" w:cs="Times New Roman"/>
          <w:sz w:val="28"/>
          <w:szCs w:val="28"/>
          <w:lang w:val="ru-RU"/>
        </w:rPr>
        <w:t>ы</w:t>
      </w:r>
      <w:r w:rsidRPr="00783C8C">
        <w:rPr>
          <w:rFonts w:ascii="Times New Roman" w:hAnsi="Times New Roman" w:cs="Times New Roman"/>
          <w:sz w:val="28"/>
          <w:szCs w:val="28"/>
          <w:lang w:val="ru-RU"/>
        </w:rPr>
        <w:t>).</w:t>
      </w:r>
    </w:p>
    <w:p w:rsidR="00100ACD" w:rsidRPr="00783C8C" w:rsidRDefault="00100ACD" w:rsidP="00783C8C">
      <w:pPr>
        <w:pStyle w:val="Body1"/>
        <w:numPr>
          <w:ilvl w:val="0"/>
          <w:numId w:val="2"/>
        </w:numPr>
        <w:ind w:left="0" w:firstLine="774"/>
        <w:jc w:val="both"/>
        <w:rPr>
          <w:rFonts w:ascii="Times New Roman" w:hAnsi="Times New Roman" w:cs="Times New Roman"/>
          <w:color w:val="00000A"/>
          <w:sz w:val="28"/>
          <w:szCs w:val="28"/>
          <w:lang w:val="ru-RU"/>
        </w:rPr>
      </w:pPr>
      <w:r w:rsidRPr="00783C8C">
        <w:rPr>
          <w:rFonts w:ascii="Times New Roman" w:hAnsi="Times New Roman" w:cs="Times New Roman"/>
          <w:b/>
          <w:i/>
          <w:color w:val="00000A"/>
          <w:sz w:val="28"/>
          <w:szCs w:val="28"/>
          <w:lang w:val="ru-RU"/>
        </w:rPr>
        <w:t xml:space="preserve">Объем учебного времени, </w:t>
      </w:r>
      <w:r w:rsidRPr="00783C8C">
        <w:rPr>
          <w:rFonts w:ascii="Times New Roman" w:hAnsi="Times New Roman" w:cs="Times New Roman"/>
          <w:color w:val="00000A"/>
          <w:sz w:val="28"/>
          <w:szCs w:val="28"/>
          <w:lang w:val="ru-RU"/>
        </w:rPr>
        <w:t>предусмотренный учебным планом образовательного учреждения на реализацию предмета «Гимнастика»:</w:t>
      </w:r>
      <w:r w:rsidR="00B21F0C" w:rsidRPr="00783C8C">
        <w:rPr>
          <w:rFonts w:ascii="Times New Roman" w:hAnsi="Times New Roman" w:cs="Times New Roman"/>
          <w:color w:val="00000A"/>
          <w:sz w:val="28"/>
          <w:szCs w:val="28"/>
          <w:lang w:val="ru-RU"/>
        </w:rPr>
        <w:t xml:space="preserve"> 1 раз в неделю, 1 класс-</w:t>
      </w:r>
      <w:r w:rsidR="003C25E7" w:rsidRPr="00783C8C">
        <w:rPr>
          <w:rFonts w:ascii="Times New Roman" w:hAnsi="Times New Roman" w:cs="Times New Roman"/>
          <w:color w:val="00000A"/>
          <w:sz w:val="28"/>
          <w:szCs w:val="28"/>
          <w:lang w:val="ru-RU"/>
        </w:rPr>
        <w:t>3</w:t>
      </w:r>
      <w:r w:rsidR="00B21F0C" w:rsidRPr="00783C8C">
        <w:rPr>
          <w:rFonts w:ascii="Times New Roman" w:hAnsi="Times New Roman" w:cs="Times New Roman"/>
          <w:color w:val="00000A"/>
          <w:sz w:val="28"/>
          <w:szCs w:val="28"/>
          <w:lang w:val="ru-RU"/>
        </w:rPr>
        <w:t>0 минут, в год 34 часа, 2 класс-</w:t>
      </w:r>
      <w:r w:rsidR="003C25E7" w:rsidRPr="00783C8C">
        <w:rPr>
          <w:rFonts w:ascii="Times New Roman" w:hAnsi="Times New Roman" w:cs="Times New Roman"/>
          <w:color w:val="00000A"/>
          <w:sz w:val="28"/>
          <w:szCs w:val="28"/>
          <w:lang w:val="ru-RU"/>
        </w:rPr>
        <w:t>30</w:t>
      </w:r>
      <w:r w:rsidR="00B21F0C" w:rsidRPr="00783C8C">
        <w:rPr>
          <w:rFonts w:ascii="Times New Roman" w:hAnsi="Times New Roman" w:cs="Times New Roman"/>
          <w:color w:val="00000A"/>
          <w:sz w:val="28"/>
          <w:szCs w:val="28"/>
          <w:lang w:val="ru-RU"/>
        </w:rPr>
        <w:t xml:space="preserve"> минут, в год 35 час</w:t>
      </w:r>
      <w:r w:rsidR="003C25E7" w:rsidRPr="00783C8C">
        <w:rPr>
          <w:rFonts w:ascii="Times New Roman" w:hAnsi="Times New Roman" w:cs="Times New Roman"/>
          <w:color w:val="00000A"/>
          <w:sz w:val="28"/>
          <w:szCs w:val="28"/>
          <w:lang w:val="ru-RU"/>
        </w:rPr>
        <w:t>ов</w:t>
      </w:r>
      <w:r w:rsidR="00B21F0C" w:rsidRPr="00783C8C">
        <w:rPr>
          <w:rFonts w:ascii="Times New Roman" w:hAnsi="Times New Roman" w:cs="Times New Roman"/>
          <w:color w:val="00000A"/>
          <w:sz w:val="28"/>
          <w:szCs w:val="28"/>
          <w:lang w:val="ru-RU"/>
        </w:rPr>
        <w:t>.</w:t>
      </w:r>
    </w:p>
    <w:p w:rsidR="00100ACD" w:rsidRPr="00783C8C" w:rsidRDefault="00100ACD" w:rsidP="00783C8C">
      <w:pPr>
        <w:pStyle w:val="Body1"/>
        <w:jc w:val="both"/>
        <w:rPr>
          <w:rFonts w:ascii="Times New Roman" w:hAnsi="Times New Roman" w:cs="Times New Roman"/>
          <w:sz w:val="28"/>
          <w:szCs w:val="28"/>
          <w:lang w:val="ru-RU"/>
        </w:rPr>
      </w:pPr>
      <w:r w:rsidRPr="00783C8C">
        <w:rPr>
          <w:rFonts w:ascii="Times New Roman" w:hAnsi="Times New Roman" w:cs="Times New Roman"/>
          <w:color w:val="00000A"/>
          <w:sz w:val="28"/>
          <w:szCs w:val="28"/>
          <w:lang w:val="ru-RU"/>
        </w:rPr>
        <w:t xml:space="preserve">                                  </w:t>
      </w:r>
      <w:r w:rsidRPr="00783C8C">
        <w:rPr>
          <w:rFonts w:ascii="Times New Roman" w:hAnsi="Times New Roman" w:cs="Times New Roman"/>
          <w:color w:val="00000A"/>
          <w:sz w:val="28"/>
          <w:szCs w:val="28"/>
          <w:lang w:val="ru-RU"/>
        </w:rPr>
        <w:tab/>
      </w:r>
      <w:r w:rsidRPr="00783C8C">
        <w:rPr>
          <w:rFonts w:ascii="Times New Roman" w:hAnsi="Times New Roman" w:cs="Times New Roman"/>
          <w:color w:val="00000A"/>
          <w:sz w:val="28"/>
          <w:szCs w:val="28"/>
          <w:lang w:val="ru-RU"/>
        </w:rPr>
        <w:tab/>
      </w:r>
    </w:p>
    <w:p w:rsidR="00100ACD" w:rsidRPr="00783C8C" w:rsidRDefault="00100ACD" w:rsidP="00783C8C">
      <w:pPr>
        <w:pStyle w:val="Body1"/>
        <w:numPr>
          <w:ilvl w:val="0"/>
          <w:numId w:val="2"/>
        </w:numPr>
        <w:ind w:left="0" w:firstLine="709"/>
        <w:jc w:val="both"/>
        <w:rPr>
          <w:rFonts w:ascii="Times New Roman" w:hAnsi="Times New Roman" w:cs="Times New Roman"/>
          <w:sz w:val="28"/>
          <w:szCs w:val="28"/>
          <w:lang w:val="ru-RU"/>
        </w:rPr>
      </w:pPr>
      <w:r w:rsidRPr="00783C8C">
        <w:rPr>
          <w:rFonts w:ascii="Times New Roman" w:hAnsi="Times New Roman" w:cs="Times New Roman"/>
          <w:b/>
          <w:i/>
          <w:sz w:val="28"/>
          <w:szCs w:val="28"/>
          <w:lang w:val="ru-RU"/>
        </w:rPr>
        <w:t>Форма проведения учебных аудиторных занятий:</w:t>
      </w:r>
      <w:r w:rsidRPr="00783C8C">
        <w:rPr>
          <w:rFonts w:ascii="Times New Roman" w:hAnsi="Times New Roman" w:cs="Times New Roman"/>
          <w:sz w:val="28"/>
          <w:szCs w:val="28"/>
          <w:lang w:val="ru-RU"/>
        </w:rPr>
        <w:t xml:space="preserve"> мелкогрупповая (от 4 до 10 человек), рекомендуемая продолжительность урока –  </w:t>
      </w:r>
      <w:r w:rsidR="003C25E7" w:rsidRPr="00783C8C">
        <w:rPr>
          <w:rFonts w:ascii="Times New Roman" w:hAnsi="Times New Roman" w:cs="Times New Roman"/>
          <w:sz w:val="28"/>
          <w:szCs w:val="28"/>
          <w:lang w:val="ru-RU"/>
        </w:rPr>
        <w:t>30</w:t>
      </w:r>
      <w:r w:rsidRPr="00783C8C">
        <w:rPr>
          <w:rFonts w:ascii="Times New Roman" w:hAnsi="Times New Roman" w:cs="Times New Roman"/>
          <w:sz w:val="28"/>
          <w:szCs w:val="28"/>
          <w:lang w:val="ru-RU"/>
        </w:rPr>
        <w:t xml:space="preserve"> минут.  </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sz w:val="28"/>
          <w:szCs w:val="28"/>
          <w:lang w:val="ru-RU"/>
        </w:rPr>
        <w:t xml:space="preserve">   М</w:t>
      </w:r>
      <w:r w:rsidRPr="00783C8C">
        <w:rPr>
          <w:rFonts w:ascii="Times New Roman" w:hAnsi="Times New Roman" w:cs="Times New Roman"/>
          <w:color w:val="000000"/>
          <w:sz w:val="28"/>
          <w:szCs w:val="28"/>
          <w:lang w:val="ru-RU"/>
        </w:rPr>
        <w:t>елкогрупповая форма позволяет преподавателю лучше узнать учеников, их возможности,  трудоспособность, эмоциональн</w:t>
      </w:r>
      <w:r w:rsidR="00997AA1" w:rsidRPr="00783C8C">
        <w:rPr>
          <w:rFonts w:ascii="Times New Roman" w:hAnsi="Times New Roman" w:cs="Times New Roman"/>
          <w:color w:val="000000"/>
          <w:sz w:val="28"/>
          <w:szCs w:val="28"/>
          <w:lang w:val="ru-RU"/>
        </w:rPr>
        <w:t>о-</w:t>
      </w:r>
      <w:r w:rsidRPr="00783C8C">
        <w:rPr>
          <w:rFonts w:ascii="Times New Roman" w:hAnsi="Times New Roman" w:cs="Times New Roman"/>
          <w:color w:val="000000"/>
          <w:sz w:val="28"/>
          <w:szCs w:val="28"/>
          <w:lang w:val="ru-RU"/>
        </w:rPr>
        <w:t>психологические особенности.</w:t>
      </w:r>
    </w:p>
    <w:p w:rsidR="00100ACD" w:rsidRPr="00783C8C" w:rsidRDefault="00100ACD" w:rsidP="00783C8C">
      <w:pPr>
        <w:pStyle w:val="Body1"/>
        <w:numPr>
          <w:ilvl w:val="0"/>
          <w:numId w:val="2"/>
        </w:numPr>
        <w:jc w:val="both"/>
        <w:rPr>
          <w:rFonts w:ascii="Times New Roman" w:hAnsi="Times New Roman" w:cs="Times New Roman"/>
          <w:b/>
          <w:i/>
          <w:sz w:val="28"/>
          <w:szCs w:val="28"/>
          <w:lang w:val="ru-RU"/>
        </w:rPr>
      </w:pPr>
      <w:r w:rsidRPr="00783C8C">
        <w:rPr>
          <w:rFonts w:ascii="Times New Roman" w:hAnsi="Times New Roman" w:cs="Times New Roman"/>
          <w:b/>
          <w:i/>
          <w:sz w:val="28"/>
          <w:szCs w:val="28"/>
          <w:lang w:val="ru-RU"/>
        </w:rPr>
        <w:t>Цели и задач</w:t>
      </w:r>
      <w:r w:rsidR="00F6278A" w:rsidRPr="00783C8C">
        <w:rPr>
          <w:rFonts w:ascii="Times New Roman" w:hAnsi="Times New Roman" w:cs="Times New Roman"/>
          <w:b/>
          <w:i/>
          <w:sz w:val="28"/>
          <w:szCs w:val="28"/>
          <w:lang w:val="ru-RU"/>
        </w:rPr>
        <w:t xml:space="preserve">и учебного предмета </w:t>
      </w:r>
    </w:p>
    <w:p w:rsidR="00100ACD" w:rsidRPr="00783C8C" w:rsidRDefault="009D2DA4" w:rsidP="00783C8C">
      <w:pPr>
        <w:rPr>
          <w:rFonts w:ascii="Times New Roman" w:hAnsi="Times New Roman" w:cs="Times New Roman"/>
          <w:sz w:val="28"/>
          <w:szCs w:val="28"/>
        </w:rPr>
      </w:pPr>
      <w:r w:rsidRPr="00783C8C">
        <w:rPr>
          <w:rFonts w:ascii="Times New Roman" w:hAnsi="Times New Roman" w:cs="Times New Roman"/>
          <w:b/>
          <w:sz w:val="28"/>
          <w:szCs w:val="28"/>
          <w:lang w:val="ru-RU"/>
        </w:rPr>
        <w:lastRenderedPageBreak/>
        <w:tab/>
      </w:r>
      <w:r w:rsidR="00100ACD" w:rsidRPr="00783C8C">
        <w:rPr>
          <w:rFonts w:ascii="Times New Roman" w:hAnsi="Times New Roman" w:cs="Times New Roman"/>
          <w:b/>
          <w:sz w:val="28"/>
          <w:szCs w:val="28"/>
          <w:lang w:val="ru-RU"/>
        </w:rPr>
        <w:t>Цель:</w:t>
      </w:r>
      <w:r w:rsidR="00100ACD" w:rsidRPr="00783C8C">
        <w:rPr>
          <w:rFonts w:ascii="Times New Roman" w:hAnsi="Times New Roman" w:cs="Times New Roman"/>
          <w:sz w:val="28"/>
          <w:szCs w:val="28"/>
          <w:lang w:val="ru-RU"/>
        </w:rPr>
        <w:t xml:space="preserve"> обучение и овладение учащимися специальными знаниями и навыками двигательной активност</w:t>
      </w:r>
      <w:r w:rsidR="00BA1178" w:rsidRPr="00783C8C">
        <w:rPr>
          <w:rFonts w:ascii="Times New Roman" w:hAnsi="Times New Roman" w:cs="Times New Roman"/>
          <w:sz w:val="28"/>
          <w:szCs w:val="28"/>
          <w:lang w:val="ru-RU"/>
        </w:rPr>
        <w:t>и, развивающими</w:t>
      </w:r>
      <w:r w:rsidR="00100ACD" w:rsidRPr="00783C8C">
        <w:rPr>
          <w:rFonts w:ascii="Times New Roman" w:hAnsi="Times New Roman" w:cs="Times New Roman"/>
          <w:sz w:val="28"/>
          <w:szCs w:val="28"/>
          <w:lang w:val="ru-RU"/>
        </w:rPr>
        <w:t xml:space="preserve"> гибкость, выносливость, быстроту и коорди</w:t>
      </w:r>
      <w:r w:rsidR="00BA1178" w:rsidRPr="00783C8C">
        <w:rPr>
          <w:rFonts w:ascii="Times New Roman" w:hAnsi="Times New Roman" w:cs="Times New Roman"/>
          <w:sz w:val="28"/>
          <w:szCs w:val="28"/>
          <w:lang w:val="ru-RU"/>
        </w:rPr>
        <w:t>нацию движений, и способствующими</w:t>
      </w:r>
      <w:r w:rsidR="00100ACD" w:rsidRPr="00783C8C">
        <w:rPr>
          <w:rFonts w:ascii="Times New Roman" w:hAnsi="Times New Roman" w:cs="Times New Roman"/>
          <w:sz w:val="28"/>
          <w:szCs w:val="28"/>
          <w:lang w:val="ru-RU"/>
        </w:rPr>
        <w:t xml:space="preserve"> успешному освоению  </w:t>
      </w:r>
      <w:r w:rsidR="00100ACD" w:rsidRPr="00783C8C">
        <w:rPr>
          <w:rFonts w:ascii="Times New Roman" w:hAnsi="Times New Roman" w:cs="Times New Roman"/>
          <w:sz w:val="28"/>
          <w:szCs w:val="28"/>
        </w:rPr>
        <w:t xml:space="preserve">технически сложных движений.  </w:t>
      </w:r>
    </w:p>
    <w:p w:rsidR="00100ACD" w:rsidRPr="00783C8C" w:rsidRDefault="009D2DA4" w:rsidP="00783C8C">
      <w:pPr>
        <w:pStyle w:val="Body1"/>
        <w:rPr>
          <w:rFonts w:ascii="Times New Roman" w:hAnsi="Times New Roman" w:cs="Times New Roman"/>
          <w:b/>
          <w:sz w:val="28"/>
          <w:szCs w:val="28"/>
          <w:lang w:val="ru-RU"/>
        </w:rPr>
      </w:pPr>
      <w:r w:rsidRPr="00783C8C">
        <w:rPr>
          <w:rFonts w:ascii="Times New Roman" w:hAnsi="Times New Roman" w:cs="Times New Roman"/>
          <w:sz w:val="28"/>
          <w:szCs w:val="28"/>
          <w:lang w:val="ru-RU"/>
        </w:rPr>
        <w:tab/>
      </w:r>
      <w:r w:rsidR="00100ACD" w:rsidRPr="00783C8C">
        <w:rPr>
          <w:rFonts w:ascii="Times New Roman" w:hAnsi="Times New Roman" w:cs="Times New Roman"/>
          <w:b/>
          <w:sz w:val="28"/>
          <w:szCs w:val="28"/>
          <w:lang w:val="ru-RU"/>
        </w:rPr>
        <w:t>Задачи:</w:t>
      </w:r>
    </w:p>
    <w:p w:rsidR="00100ACD" w:rsidRPr="00783C8C" w:rsidRDefault="00100ACD" w:rsidP="00783C8C">
      <w:pPr>
        <w:numPr>
          <w:ilvl w:val="0"/>
          <w:numId w:val="10"/>
        </w:numPr>
        <w:ind w:left="-13" w:firstLine="0"/>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овладение знаниями о строении и функциях человеческого тела;</w:t>
      </w:r>
    </w:p>
    <w:p w:rsidR="00100ACD" w:rsidRPr="00783C8C" w:rsidRDefault="00100ACD" w:rsidP="00783C8C">
      <w:pPr>
        <w:numPr>
          <w:ilvl w:val="0"/>
          <w:numId w:val="10"/>
        </w:numPr>
        <w:ind w:left="-13" w:firstLine="0"/>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обучение приемам правильного дыхания;</w:t>
      </w:r>
    </w:p>
    <w:p w:rsidR="00100ACD" w:rsidRPr="00783C8C" w:rsidRDefault="00100ACD" w:rsidP="00783C8C">
      <w:pPr>
        <w:numPr>
          <w:ilvl w:val="0"/>
          <w:numId w:val="10"/>
        </w:numPr>
        <w:ind w:left="-13" w:firstLine="0"/>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обучение комплексу упражнений, способствующих развитию двигательного аппарата ребенка;</w:t>
      </w:r>
    </w:p>
    <w:p w:rsidR="00100ACD" w:rsidRPr="00783C8C" w:rsidRDefault="00100ACD" w:rsidP="00783C8C">
      <w:pPr>
        <w:numPr>
          <w:ilvl w:val="0"/>
          <w:numId w:val="10"/>
        </w:numPr>
        <w:ind w:left="-13" w:firstLine="0"/>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обогащение словарного запаса учащих</w:t>
      </w:r>
      <w:r w:rsidR="00576921" w:rsidRPr="00783C8C">
        <w:rPr>
          <w:rFonts w:ascii="Times New Roman" w:hAnsi="Times New Roman" w:cs="Times New Roman"/>
          <w:iCs/>
          <w:sz w:val="28"/>
          <w:szCs w:val="28"/>
          <w:lang w:val="ru-RU"/>
        </w:rPr>
        <w:t>ся в области специальных знаний;</w:t>
      </w:r>
      <w:r w:rsidRPr="00783C8C">
        <w:rPr>
          <w:rFonts w:ascii="Times New Roman" w:hAnsi="Times New Roman" w:cs="Times New Roman"/>
          <w:iCs/>
          <w:sz w:val="28"/>
          <w:szCs w:val="28"/>
          <w:lang w:val="ru-RU"/>
        </w:rPr>
        <w:t xml:space="preserve"> </w:t>
      </w:r>
    </w:p>
    <w:p w:rsidR="00100ACD" w:rsidRPr="00783C8C" w:rsidRDefault="00100ACD" w:rsidP="00783C8C">
      <w:pPr>
        <w:numPr>
          <w:ilvl w:val="0"/>
          <w:numId w:val="10"/>
        </w:numPr>
        <w:ind w:left="-13" w:firstLine="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формирование у детей привычки к сознательному изучению движений и освоению знаний, необходимых для дальнейшей работы;</w:t>
      </w:r>
    </w:p>
    <w:p w:rsidR="00100ACD" w:rsidRPr="00783C8C" w:rsidRDefault="00100ACD" w:rsidP="00783C8C">
      <w:pPr>
        <w:numPr>
          <w:ilvl w:val="0"/>
          <w:numId w:val="10"/>
        </w:numPr>
        <w:ind w:left="-13" w:firstLine="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развитие способности к анализу двигательной активности </w:t>
      </w:r>
      <w:r w:rsidR="00576921" w:rsidRPr="00783C8C">
        <w:rPr>
          <w:rFonts w:ascii="Times New Roman" w:hAnsi="Times New Roman" w:cs="Times New Roman"/>
          <w:sz w:val="28"/>
          <w:szCs w:val="28"/>
          <w:lang w:val="ru-RU"/>
        </w:rPr>
        <w:t xml:space="preserve">и координации </w:t>
      </w:r>
      <w:r w:rsidRPr="00783C8C">
        <w:rPr>
          <w:rFonts w:ascii="Times New Roman" w:hAnsi="Times New Roman" w:cs="Times New Roman"/>
          <w:sz w:val="28"/>
          <w:szCs w:val="28"/>
          <w:lang w:val="ru-RU"/>
        </w:rPr>
        <w:t>своего организма;</w:t>
      </w:r>
    </w:p>
    <w:p w:rsidR="00100ACD" w:rsidRPr="00783C8C" w:rsidRDefault="00100ACD" w:rsidP="00783C8C">
      <w:pPr>
        <w:numPr>
          <w:ilvl w:val="0"/>
          <w:numId w:val="10"/>
        </w:numPr>
        <w:ind w:left="-13" w:firstLine="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развитие темпово-ритмической памяти учащихся;</w:t>
      </w:r>
      <w:r w:rsidRPr="00783C8C">
        <w:rPr>
          <w:rFonts w:ascii="Times New Roman" w:hAnsi="Times New Roman" w:cs="Times New Roman"/>
          <w:sz w:val="28"/>
          <w:szCs w:val="28"/>
          <w:lang w:val="ru-RU"/>
        </w:rPr>
        <w:tab/>
        <w:t xml:space="preserve"> </w:t>
      </w:r>
    </w:p>
    <w:p w:rsidR="00100ACD" w:rsidRPr="00783C8C" w:rsidRDefault="00100ACD" w:rsidP="00783C8C">
      <w:pPr>
        <w:numPr>
          <w:ilvl w:val="0"/>
          <w:numId w:val="10"/>
        </w:numPr>
        <w:ind w:left="-13" w:firstLine="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воспитание организованности, дисциплинированности, четкости, аккуратности; </w:t>
      </w:r>
    </w:p>
    <w:p w:rsidR="00100ACD" w:rsidRPr="00783C8C" w:rsidRDefault="00100ACD" w:rsidP="00783C8C">
      <w:pPr>
        <w:numPr>
          <w:ilvl w:val="0"/>
          <w:numId w:val="10"/>
        </w:numPr>
        <w:ind w:left="-13" w:firstLine="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воспитание важнейших психофизических  качеств</w:t>
      </w:r>
      <w:r w:rsidR="00606C9A" w:rsidRPr="00783C8C">
        <w:rPr>
          <w:rFonts w:ascii="Times New Roman" w:hAnsi="Times New Roman" w:cs="Times New Roman"/>
          <w:sz w:val="28"/>
          <w:szCs w:val="28"/>
          <w:lang w:val="ru-RU"/>
        </w:rPr>
        <w:t>,</w:t>
      </w:r>
      <w:r w:rsidRPr="00783C8C">
        <w:rPr>
          <w:rFonts w:ascii="Times New Roman" w:hAnsi="Times New Roman" w:cs="Times New Roman"/>
          <w:sz w:val="28"/>
          <w:szCs w:val="28"/>
          <w:lang w:val="ru-RU"/>
        </w:rPr>
        <w:t xml:space="preserve"> двигательного аппарата в сочетании с моральными и волевыми качествами личности – силы, выносливости, ловкости, быстроты, координации.</w:t>
      </w:r>
    </w:p>
    <w:p w:rsidR="00100ACD" w:rsidRPr="00783C8C" w:rsidRDefault="00100ACD" w:rsidP="00783C8C">
      <w:pPr>
        <w:pStyle w:val="Body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Учебный предмет "Гимнастика" неразрывно связан с учебным предметом "Классический танец", а также со всеми предметами дополнительной предпрофессиональной  общеобразовательной программы в области искусства "Хореографическое творчество".</w:t>
      </w:r>
    </w:p>
    <w:p w:rsidR="00100ACD" w:rsidRPr="00783C8C" w:rsidRDefault="00100ACD" w:rsidP="00783C8C">
      <w:pPr>
        <w:pStyle w:val="Body1"/>
        <w:numPr>
          <w:ilvl w:val="0"/>
          <w:numId w:val="2"/>
        </w:numPr>
        <w:rPr>
          <w:rFonts w:ascii="Times New Roman" w:hAnsi="Times New Roman" w:cs="Times New Roman"/>
          <w:b/>
          <w:i/>
          <w:sz w:val="28"/>
          <w:szCs w:val="28"/>
          <w:lang w:val="ru-RU"/>
        </w:rPr>
      </w:pPr>
      <w:r w:rsidRPr="00783C8C">
        <w:rPr>
          <w:rFonts w:ascii="Times New Roman" w:hAnsi="Times New Roman" w:cs="Times New Roman"/>
          <w:b/>
          <w:i/>
          <w:sz w:val="28"/>
          <w:szCs w:val="28"/>
          <w:lang w:val="ru-RU"/>
        </w:rPr>
        <w:t>Обоснование структуры учебного предмета «Гимнастика»</w:t>
      </w:r>
    </w:p>
    <w:p w:rsidR="00100ACD" w:rsidRPr="00783C8C" w:rsidRDefault="00100ACD" w:rsidP="00783C8C">
      <w:pPr>
        <w:pStyle w:val="Body1"/>
        <w:ind w:firstLine="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100ACD" w:rsidRPr="00783C8C" w:rsidRDefault="00100ACD" w:rsidP="00783C8C">
      <w:pPr>
        <w:pStyle w:val="Body1"/>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Программа содержит  следующие разделы:</w:t>
      </w:r>
    </w:p>
    <w:p w:rsidR="00100ACD" w:rsidRPr="00783C8C" w:rsidRDefault="00100ACD" w:rsidP="00783C8C">
      <w:pPr>
        <w:pStyle w:val="Body1"/>
        <w:ind w:left="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сведения о затратах учебного времени, предусмотренного на освоение учебного предмета;</w:t>
      </w:r>
    </w:p>
    <w:p w:rsidR="00100ACD" w:rsidRPr="00783C8C" w:rsidRDefault="00100ACD" w:rsidP="00783C8C">
      <w:pPr>
        <w:pStyle w:val="Body1"/>
        <w:ind w:left="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распределение учебного материала по годам обучения;</w:t>
      </w:r>
    </w:p>
    <w:p w:rsidR="00100ACD" w:rsidRPr="00783C8C" w:rsidRDefault="00100ACD" w:rsidP="00783C8C">
      <w:pPr>
        <w:pStyle w:val="Body1"/>
        <w:ind w:left="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описание дидактических единиц учебного предмета;</w:t>
      </w:r>
    </w:p>
    <w:p w:rsidR="00100ACD" w:rsidRPr="00783C8C" w:rsidRDefault="00100ACD" w:rsidP="00783C8C">
      <w:pPr>
        <w:pStyle w:val="Body1"/>
        <w:ind w:left="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требования к уровню подготовки обучающихся;</w:t>
      </w:r>
    </w:p>
    <w:p w:rsidR="00100ACD" w:rsidRPr="00783C8C" w:rsidRDefault="00100ACD" w:rsidP="00783C8C">
      <w:pPr>
        <w:pStyle w:val="Body1"/>
        <w:ind w:left="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формы и методы контроля, система оценок;</w:t>
      </w:r>
    </w:p>
    <w:p w:rsidR="00100ACD" w:rsidRPr="00783C8C" w:rsidRDefault="00100ACD" w:rsidP="00783C8C">
      <w:pPr>
        <w:pStyle w:val="Body1"/>
        <w:ind w:left="567"/>
        <w:rPr>
          <w:rFonts w:ascii="Times New Roman" w:hAnsi="Times New Roman" w:cs="Times New Roman"/>
          <w:sz w:val="28"/>
          <w:szCs w:val="28"/>
          <w:lang w:val="ru-RU"/>
        </w:rPr>
      </w:pPr>
      <w:r w:rsidRPr="00783C8C">
        <w:rPr>
          <w:rFonts w:ascii="Times New Roman" w:hAnsi="Times New Roman" w:cs="Times New Roman"/>
          <w:sz w:val="28"/>
          <w:szCs w:val="28"/>
          <w:lang w:val="ru-RU"/>
        </w:rPr>
        <w:t>-   методическое обеспечение учебного процесса.</w:t>
      </w:r>
    </w:p>
    <w:p w:rsidR="00100ACD" w:rsidRPr="00783C8C" w:rsidRDefault="00100ACD" w:rsidP="00783C8C">
      <w:pPr>
        <w:ind w:firstLine="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В соответствии с данными направлениями строится основной раздел программы «Содержание учебного предмета».</w:t>
      </w:r>
    </w:p>
    <w:p w:rsidR="00100ACD" w:rsidRPr="00783C8C" w:rsidRDefault="00100ACD" w:rsidP="00783C8C">
      <w:pPr>
        <w:pStyle w:val="15"/>
        <w:numPr>
          <w:ilvl w:val="0"/>
          <w:numId w:val="2"/>
        </w:numPr>
        <w:jc w:val="both"/>
        <w:rPr>
          <w:rFonts w:ascii="Times New Roman" w:hAnsi="Times New Roman" w:cs="Times New Roman"/>
          <w:b/>
          <w:i/>
          <w:sz w:val="28"/>
          <w:szCs w:val="28"/>
          <w:lang w:val="ru-RU"/>
        </w:rPr>
      </w:pPr>
      <w:r w:rsidRPr="00783C8C">
        <w:rPr>
          <w:rFonts w:ascii="Times New Roman" w:hAnsi="Times New Roman" w:cs="Times New Roman"/>
          <w:b/>
          <w:i/>
          <w:sz w:val="28"/>
          <w:szCs w:val="28"/>
          <w:lang w:val="ru-RU"/>
        </w:rPr>
        <w:t>Методы обучения</w:t>
      </w:r>
    </w:p>
    <w:p w:rsidR="00100ACD" w:rsidRPr="00783C8C" w:rsidRDefault="00100ACD" w:rsidP="00783C8C">
      <w:pPr>
        <w:pStyle w:val="Body1"/>
        <w:ind w:firstLine="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Для достижения поставленной цели и реализации задач предмета используются следующие методы обучения:</w:t>
      </w:r>
    </w:p>
    <w:p w:rsidR="00100ACD" w:rsidRPr="00783C8C" w:rsidRDefault="00100ACD" w:rsidP="00783C8C">
      <w:pPr>
        <w:pStyle w:val="Body1"/>
        <w:numPr>
          <w:ilvl w:val="0"/>
          <w:numId w:val="11"/>
        </w:num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метод</w:t>
      </w:r>
      <w:r w:rsidR="00327B99" w:rsidRPr="00783C8C">
        <w:rPr>
          <w:rFonts w:ascii="Times New Roman" w:hAnsi="Times New Roman" w:cs="Times New Roman"/>
          <w:sz w:val="28"/>
          <w:szCs w:val="28"/>
          <w:lang w:val="ru-RU"/>
        </w:rPr>
        <w:t>ы</w:t>
      </w:r>
      <w:r w:rsidRPr="00783C8C">
        <w:rPr>
          <w:rFonts w:ascii="Times New Roman" w:hAnsi="Times New Roman" w:cs="Times New Roman"/>
          <w:sz w:val="28"/>
          <w:szCs w:val="28"/>
          <w:lang w:val="ru-RU"/>
        </w:rPr>
        <w:t xml:space="preserve"> организации учебной деятельности (словесный, наглядный, практический);</w:t>
      </w:r>
    </w:p>
    <w:p w:rsidR="00327B99" w:rsidRPr="00783C8C" w:rsidRDefault="00327B99" w:rsidP="00783C8C">
      <w:pPr>
        <w:pStyle w:val="Body1"/>
        <w:numPr>
          <w:ilvl w:val="0"/>
          <w:numId w:val="11"/>
        </w:num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метод стимулирования и мотивации (формирование интереса ребенка);</w:t>
      </w:r>
    </w:p>
    <w:p w:rsidR="00327B99" w:rsidRPr="00783C8C" w:rsidRDefault="00327B99" w:rsidP="00783C8C">
      <w:pPr>
        <w:pStyle w:val="Body1"/>
        <w:numPr>
          <w:ilvl w:val="0"/>
          <w:numId w:val="11"/>
        </w:num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метод активного обучения (формирование </w:t>
      </w:r>
      <w:r w:rsidR="00063A3C" w:rsidRPr="00783C8C">
        <w:rPr>
          <w:rFonts w:ascii="Times New Roman" w:hAnsi="Times New Roman" w:cs="Times New Roman"/>
          <w:sz w:val="28"/>
          <w:szCs w:val="28"/>
          <w:lang w:val="ru-RU"/>
        </w:rPr>
        <w:t>творческих</w:t>
      </w:r>
      <w:r w:rsidRPr="00783C8C">
        <w:rPr>
          <w:rFonts w:ascii="Times New Roman" w:hAnsi="Times New Roman" w:cs="Times New Roman"/>
          <w:sz w:val="28"/>
          <w:szCs w:val="28"/>
          <w:lang w:val="ru-RU"/>
        </w:rPr>
        <w:t xml:space="preserve"> способностей ребенка);</w:t>
      </w:r>
    </w:p>
    <w:p w:rsidR="00100ACD" w:rsidRPr="00783C8C" w:rsidRDefault="00100ACD" w:rsidP="00783C8C">
      <w:pPr>
        <w:pStyle w:val="Body1"/>
        <w:numPr>
          <w:ilvl w:val="0"/>
          <w:numId w:val="11"/>
        </w:num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lastRenderedPageBreak/>
        <w:t>репродуктивный метод (неоднократное воспроизведение полученных знаний</w:t>
      </w:r>
      <w:r w:rsidR="00327B99" w:rsidRPr="00783C8C">
        <w:rPr>
          <w:rFonts w:ascii="Times New Roman" w:hAnsi="Times New Roman" w:cs="Times New Roman"/>
          <w:sz w:val="28"/>
          <w:szCs w:val="28"/>
          <w:lang w:val="ru-RU"/>
        </w:rPr>
        <w:t>, умений, навыков</w:t>
      </w:r>
      <w:r w:rsidRPr="00783C8C">
        <w:rPr>
          <w:rFonts w:ascii="Times New Roman" w:hAnsi="Times New Roman" w:cs="Times New Roman"/>
          <w:sz w:val="28"/>
          <w:szCs w:val="28"/>
          <w:lang w:val="ru-RU"/>
        </w:rPr>
        <w:t>);</w:t>
      </w:r>
    </w:p>
    <w:p w:rsidR="00100ACD" w:rsidRPr="00783C8C" w:rsidRDefault="00100ACD" w:rsidP="00783C8C">
      <w:pPr>
        <w:pStyle w:val="Body1"/>
        <w:numPr>
          <w:ilvl w:val="0"/>
          <w:numId w:val="11"/>
        </w:num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эвристический метод (нахождение оп</w:t>
      </w:r>
      <w:r w:rsidR="00327B99" w:rsidRPr="00783C8C">
        <w:rPr>
          <w:rFonts w:ascii="Times New Roman" w:hAnsi="Times New Roman" w:cs="Times New Roman"/>
          <w:sz w:val="28"/>
          <w:szCs w:val="28"/>
          <w:lang w:val="ru-RU"/>
        </w:rPr>
        <w:t>тимальных вариантов исполнения).</w:t>
      </w:r>
    </w:p>
    <w:p w:rsidR="00100ACD" w:rsidRPr="00783C8C" w:rsidRDefault="00100ACD" w:rsidP="00783C8C">
      <w:pPr>
        <w:pStyle w:val="Body1"/>
        <w:ind w:firstLine="720"/>
        <w:jc w:val="both"/>
        <w:rPr>
          <w:rFonts w:ascii="Times New Roman" w:hAnsi="Times New Roman" w:cs="Times New Roman"/>
          <w:color w:val="00000A"/>
          <w:sz w:val="28"/>
          <w:szCs w:val="28"/>
          <w:lang w:val="ru-RU"/>
        </w:rPr>
      </w:pPr>
      <w:r w:rsidRPr="00783C8C">
        <w:rPr>
          <w:rFonts w:ascii="Times New Roman" w:hAnsi="Times New Roman" w:cs="Times New Roman"/>
          <w:color w:val="00000A"/>
          <w:sz w:val="28"/>
          <w:szCs w:val="28"/>
          <w:lang w:val="ru-RU"/>
        </w:rPr>
        <w:t>Предложенные методы работы по гимнастике в рамках 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w:t>
      </w:r>
    </w:p>
    <w:p w:rsidR="00F6278A" w:rsidRPr="00783C8C" w:rsidRDefault="00100ACD" w:rsidP="00783C8C">
      <w:pPr>
        <w:pStyle w:val="Body1"/>
        <w:numPr>
          <w:ilvl w:val="0"/>
          <w:numId w:val="2"/>
        </w:numPr>
        <w:ind w:left="0" w:firstLine="709"/>
        <w:jc w:val="both"/>
        <w:rPr>
          <w:rFonts w:ascii="Times New Roman" w:hAnsi="Times New Roman" w:cs="Times New Roman"/>
          <w:sz w:val="28"/>
          <w:szCs w:val="28"/>
          <w:lang w:val="ru-RU"/>
        </w:rPr>
      </w:pPr>
      <w:r w:rsidRPr="00783C8C">
        <w:rPr>
          <w:rFonts w:ascii="Times New Roman" w:hAnsi="Times New Roman" w:cs="Times New Roman"/>
          <w:b/>
          <w:i/>
          <w:color w:val="00000A"/>
          <w:sz w:val="28"/>
          <w:szCs w:val="28"/>
          <w:lang w:val="ru-RU"/>
        </w:rPr>
        <w:t xml:space="preserve">Описание материально-технических условий реализации учебного предмета </w:t>
      </w:r>
    </w:p>
    <w:p w:rsidR="00100ACD" w:rsidRPr="00783C8C" w:rsidRDefault="00100ACD" w:rsidP="00783C8C">
      <w:pPr>
        <w:pStyle w:val="Body1"/>
        <w:ind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100ACD" w:rsidRPr="00783C8C" w:rsidRDefault="00100ACD" w:rsidP="00783C8C">
      <w:pPr>
        <w:pStyle w:val="Body1"/>
        <w:ind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Учебные аудитории для мелкогрупповых занятий по учебному предмету "Гимнастика" оборудованы балетными станками, шведскими стенками,  зеркалами размером,  для проведения занятий необходим музыкальный инструмент.</w:t>
      </w:r>
    </w:p>
    <w:p w:rsidR="00116980" w:rsidRPr="00783C8C" w:rsidRDefault="00116980" w:rsidP="00783C8C">
      <w:pPr>
        <w:pStyle w:val="Body1"/>
        <w:rPr>
          <w:rFonts w:ascii="Times New Roman" w:hAnsi="Times New Roman" w:cs="Times New Roman"/>
          <w:sz w:val="28"/>
          <w:szCs w:val="28"/>
          <w:lang w:val="ru-RU"/>
        </w:rPr>
      </w:pPr>
    </w:p>
    <w:p w:rsidR="00100ACD" w:rsidRPr="00783C8C" w:rsidRDefault="00100ACD" w:rsidP="00783C8C">
      <w:pPr>
        <w:pStyle w:val="Body1"/>
        <w:rPr>
          <w:rFonts w:ascii="Times New Roman" w:hAnsi="Times New Roman" w:cs="Times New Roman"/>
          <w:b/>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r>
      <w:r w:rsidRPr="00783C8C">
        <w:rPr>
          <w:rFonts w:ascii="Times New Roman" w:hAnsi="Times New Roman" w:cs="Times New Roman"/>
          <w:b/>
          <w:sz w:val="28"/>
          <w:szCs w:val="28"/>
        </w:rPr>
        <w:t>II</w:t>
      </w:r>
      <w:r w:rsidRPr="00783C8C">
        <w:rPr>
          <w:rFonts w:ascii="Times New Roman" w:hAnsi="Times New Roman" w:cs="Times New Roman"/>
          <w:b/>
          <w:sz w:val="28"/>
          <w:szCs w:val="28"/>
          <w:lang w:val="ru-RU"/>
        </w:rPr>
        <w:t>.</w:t>
      </w:r>
      <w:r w:rsidRPr="00783C8C">
        <w:rPr>
          <w:rFonts w:ascii="Times New Roman" w:hAnsi="Times New Roman" w:cs="Times New Roman"/>
          <w:b/>
          <w:sz w:val="28"/>
          <w:szCs w:val="28"/>
          <w:lang w:val="ru-RU"/>
        </w:rPr>
        <w:tab/>
        <w:t>Содержани</w:t>
      </w:r>
      <w:r w:rsidR="00F6278A" w:rsidRPr="00783C8C">
        <w:rPr>
          <w:rFonts w:ascii="Times New Roman" w:hAnsi="Times New Roman" w:cs="Times New Roman"/>
          <w:b/>
          <w:sz w:val="28"/>
          <w:szCs w:val="28"/>
          <w:lang w:val="ru-RU"/>
        </w:rPr>
        <w:t xml:space="preserve">е учебного предмета </w:t>
      </w:r>
    </w:p>
    <w:p w:rsidR="00100ACD" w:rsidRPr="00783C8C" w:rsidRDefault="00100ACD" w:rsidP="00783C8C">
      <w:pPr>
        <w:pStyle w:val="14"/>
        <w:numPr>
          <w:ilvl w:val="0"/>
          <w:numId w:val="3"/>
        </w:numPr>
        <w:ind w:left="142" w:firstLine="700"/>
        <w:jc w:val="both"/>
        <w:rPr>
          <w:rFonts w:ascii="Times New Roman" w:hAnsi="Times New Roman" w:cs="Times New Roman"/>
          <w:sz w:val="28"/>
          <w:szCs w:val="28"/>
        </w:rPr>
      </w:pPr>
      <w:r w:rsidRPr="00783C8C">
        <w:rPr>
          <w:rFonts w:ascii="Times New Roman" w:hAnsi="Times New Roman" w:cs="Times New Roman"/>
          <w:b/>
          <w:i/>
          <w:sz w:val="28"/>
          <w:szCs w:val="28"/>
        </w:rPr>
        <w:t>Сведения о затратах учебного времени</w:t>
      </w:r>
      <w:r w:rsidRPr="00783C8C">
        <w:rPr>
          <w:rFonts w:ascii="Times New Roman" w:hAnsi="Times New Roman" w:cs="Times New Roman"/>
          <w:i/>
          <w:sz w:val="28"/>
          <w:szCs w:val="28"/>
        </w:rPr>
        <w:t>,</w:t>
      </w:r>
      <w:r w:rsidRPr="00783C8C">
        <w:rPr>
          <w:rFonts w:ascii="Times New Roman" w:hAnsi="Times New Roman" w:cs="Times New Roman"/>
          <w:b/>
          <w:sz w:val="28"/>
          <w:szCs w:val="28"/>
        </w:rPr>
        <w:t xml:space="preserve"> </w:t>
      </w:r>
      <w:r w:rsidRPr="00783C8C">
        <w:rPr>
          <w:rFonts w:ascii="Times New Roman" w:hAnsi="Times New Roman" w:cs="Times New Roman"/>
          <w:sz w:val="28"/>
          <w:szCs w:val="28"/>
        </w:rPr>
        <w:t xml:space="preserve">предусмотренного на освоение учебного предмета «Гимнастика», на максимальную, самостоятельную нагрузку обучающихся и аудиторные занятия: </w:t>
      </w:r>
    </w:p>
    <w:p w:rsidR="00100ACD" w:rsidRPr="00783C8C" w:rsidRDefault="00100ACD" w:rsidP="00783C8C">
      <w:pPr>
        <w:pStyle w:val="14"/>
        <w:ind w:left="567" w:firstLine="708"/>
        <w:jc w:val="right"/>
        <w:rPr>
          <w:rFonts w:ascii="Times New Roman" w:hAnsi="Times New Roman" w:cs="Times New Roman"/>
          <w:b/>
          <w:i/>
          <w:sz w:val="28"/>
          <w:szCs w:val="28"/>
        </w:rPr>
      </w:pP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r>
      <w:r w:rsidRPr="00783C8C">
        <w:rPr>
          <w:rFonts w:ascii="Times New Roman" w:hAnsi="Times New Roman" w:cs="Times New Roman"/>
          <w:b/>
          <w:sz w:val="28"/>
          <w:szCs w:val="28"/>
        </w:rPr>
        <w:tab/>
        <w:t xml:space="preserve">      </w:t>
      </w:r>
    </w:p>
    <w:p w:rsidR="006514A4" w:rsidRPr="00783C8C" w:rsidRDefault="00100ACD" w:rsidP="00783C8C">
      <w:p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r>
      <w:r w:rsidRPr="00783C8C">
        <w:rPr>
          <w:rFonts w:ascii="Times New Roman" w:hAnsi="Times New Roman" w:cs="Times New Roman"/>
          <w:sz w:val="28"/>
          <w:szCs w:val="28"/>
          <w:lang w:val="ru-RU"/>
        </w:rPr>
        <w:tab/>
      </w:r>
    </w:p>
    <w:p w:rsidR="00100ACD" w:rsidRPr="00783C8C" w:rsidRDefault="00100ACD" w:rsidP="00783C8C">
      <w:pPr>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Срок обучения</w:t>
      </w:r>
      <w:r w:rsidR="00997AA1"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w:t>
      </w:r>
      <w:r w:rsidR="00997AA1"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8 лет</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5358"/>
        <w:gridCol w:w="2268"/>
        <w:gridCol w:w="2165"/>
      </w:tblGrid>
      <w:tr w:rsidR="00100ACD" w:rsidRPr="00783C8C" w:rsidTr="00DD4E04">
        <w:trPr>
          <w:trHeight w:val="520"/>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snapToGrid w:val="0"/>
              <w:ind w:left="0"/>
              <w:jc w:val="both"/>
              <w:rPr>
                <w:rFonts w:ascii="Times New Roman" w:hAnsi="Times New Roman" w:cs="Times New Roman"/>
                <w:b/>
                <w:sz w:val="28"/>
                <w:szCs w:val="28"/>
                <w:lang w:val="ru-RU"/>
              </w:rPr>
            </w:pPr>
            <w:r w:rsidRPr="00783C8C">
              <w:rPr>
                <w:rFonts w:ascii="Times New Roman" w:hAnsi="Times New Roman" w:cs="Times New Roman"/>
                <w:b/>
                <w:sz w:val="28"/>
                <w:szCs w:val="28"/>
              </w:rPr>
              <w:t>Класс</w:t>
            </w:r>
            <w:r w:rsidRPr="00783C8C">
              <w:rPr>
                <w:rFonts w:ascii="Times New Roman" w:hAnsi="Times New Roman" w:cs="Times New Roman"/>
                <w:b/>
                <w:sz w:val="28"/>
                <w:szCs w:val="28"/>
                <w:lang w:val="ru-RU"/>
              </w:rPr>
              <w:t xml:space="preserve"> </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snapToGrid w:val="0"/>
              <w:ind w:left="0"/>
              <w:jc w:val="center"/>
              <w:rPr>
                <w:rFonts w:ascii="Times New Roman" w:hAnsi="Times New Roman" w:cs="Times New Roman"/>
                <w:b/>
                <w:sz w:val="28"/>
                <w:szCs w:val="28"/>
              </w:rPr>
            </w:pPr>
            <w:r w:rsidRPr="00783C8C">
              <w:rPr>
                <w:rFonts w:ascii="Times New Roman" w:hAnsi="Times New Roman" w:cs="Times New Roman"/>
                <w:b/>
                <w:sz w:val="28"/>
                <w:szCs w:val="28"/>
              </w:rPr>
              <w:t>1</w:t>
            </w:r>
          </w:p>
        </w:tc>
        <w:tc>
          <w:tcPr>
            <w:tcW w:w="2165" w:type="dxa"/>
            <w:tcBorders>
              <w:top w:val="single" w:sz="1"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15"/>
              <w:snapToGrid w:val="0"/>
              <w:ind w:left="0"/>
              <w:jc w:val="center"/>
              <w:rPr>
                <w:rFonts w:ascii="Times New Roman" w:hAnsi="Times New Roman" w:cs="Times New Roman"/>
                <w:b/>
                <w:sz w:val="28"/>
                <w:szCs w:val="28"/>
              </w:rPr>
            </w:pPr>
            <w:r w:rsidRPr="00783C8C">
              <w:rPr>
                <w:rFonts w:ascii="Times New Roman" w:hAnsi="Times New Roman" w:cs="Times New Roman"/>
                <w:b/>
                <w:sz w:val="28"/>
                <w:szCs w:val="28"/>
              </w:rPr>
              <w:t>2</w:t>
            </w:r>
          </w:p>
        </w:tc>
      </w:tr>
      <w:tr w:rsidR="00100ACD" w:rsidRPr="00783C8C" w:rsidTr="00DD4E04">
        <w:trPr>
          <w:trHeight w:val="895"/>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snapToGrid w:val="0"/>
              <w:ind w:left="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Продолжительность учебных занятий  (в неделях)</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rPr>
              <w:t>3</w:t>
            </w:r>
            <w:r w:rsidRPr="00783C8C">
              <w:rPr>
                <w:rFonts w:ascii="Times New Roman" w:hAnsi="Times New Roman" w:cs="Times New Roman"/>
                <w:sz w:val="28"/>
                <w:szCs w:val="28"/>
                <w:lang w:val="ru-RU"/>
              </w:rPr>
              <w:t>2</w:t>
            </w:r>
          </w:p>
        </w:tc>
        <w:tc>
          <w:tcPr>
            <w:tcW w:w="2165" w:type="dxa"/>
            <w:tcBorders>
              <w:left w:val="single" w:sz="4" w:space="0" w:color="000000"/>
              <w:bottom w:val="single" w:sz="4" w:space="0" w:color="000000"/>
              <w:right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rPr>
            </w:pPr>
            <w:r w:rsidRPr="00783C8C">
              <w:rPr>
                <w:rFonts w:ascii="Times New Roman" w:hAnsi="Times New Roman" w:cs="Times New Roman"/>
                <w:sz w:val="28"/>
                <w:szCs w:val="28"/>
              </w:rPr>
              <w:t>33</w:t>
            </w:r>
          </w:p>
        </w:tc>
      </w:tr>
      <w:tr w:rsidR="00100ACD" w:rsidRPr="00783C8C" w:rsidTr="00DD4E04">
        <w:trPr>
          <w:trHeight w:val="953"/>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snapToGrid w:val="0"/>
              <w:ind w:left="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Количество часов на </w:t>
            </w:r>
            <w:r w:rsidRPr="00783C8C">
              <w:rPr>
                <w:rFonts w:ascii="Times New Roman" w:hAnsi="Times New Roman" w:cs="Times New Roman"/>
                <w:b/>
                <w:sz w:val="28"/>
                <w:szCs w:val="28"/>
                <w:lang w:val="ru-RU"/>
              </w:rPr>
              <w:t>аудиторные</w:t>
            </w:r>
            <w:r w:rsidRPr="00783C8C">
              <w:rPr>
                <w:rFonts w:ascii="Times New Roman" w:hAnsi="Times New Roman" w:cs="Times New Roman"/>
                <w:sz w:val="28"/>
                <w:szCs w:val="28"/>
                <w:lang w:val="ru-RU"/>
              </w:rPr>
              <w:t xml:space="preserve"> занятия  (в неделю)</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snapToGrid w:val="0"/>
              <w:ind w:left="0"/>
              <w:jc w:val="center"/>
              <w:rPr>
                <w:rFonts w:ascii="Times New Roman" w:hAnsi="Times New Roman" w:cs="Times New Roman"/>
                <w:sz w:val="28"/>
                <w:szCs w:val="28"/>
              </w:rPr>
            </w:pPr>
            <w:r w:rsidRPr="00783C8C">
              <w:rPr>
                <w:rFonts w:ascii="Times New Roman" w:hAnsi="Times New Roman" w:cs="Times New Roman"/>
                <w:sz w:val="28"/>
                <w:szCs w:val="28"/>
              </w:rPr>
              <w:t>1</w:t>
            </w:r>
          </w:p>
        </w:tc>
        <w:tc>
          <w:tcPr>
            <w:tcW w:w="2165" w:type="dxa"/>
            <w:tcBorders>
              <w:left w:val="single" w:sz="4" w:space="0" w:color="000000"/>
              <w:bottom w:val="single" w:sz="4" w:space="0" w:color="000000"/>
              <w:right w:val="single" w:sz="4" w:space="0" w:color="000000"/>
            </w:tcBorders>
            <w:shd w:val="clear" w:color="auto" w:fill="auto"/>
          </w:tcPr>
          <w:p w:rsidR="00100ACD" w:rsidRPr="00783C8C" w:rsidRDefault="00100ACD" w:rsidP="00783C8C">
            <w:pPr>
              <w:pStyle w:val="15"/>
              <w:snapToGrid w:val="0"/>
              <w:ind w:left="0"/>
              <w:jc w:val="center"/>
              <w:rPr>
                <w:rFonts w:ascii="Times New Roman" w:hAnsi="Times New Roman" w:cs="Times New Roman"/>
                <w:sz w:val="28"/>
                <w:szCs w:val="28"/>
              </w:rPr>
            </w:pPr>
            <w:r w:rsidRPr="00783C8C">
              <w:rPr>
                <w:rFonts w:ascii="Times New Roman" w:hAnsi="Times New Roman" w:cs="Times New Roman"/>
                <w:sz w:val="28"/>
                <w:szCs w:val="28"/>
              </w:rPr>
              <w:t>1</w:t>
            </w:r>
          </w:p>
        </w:tc>
      </w:tr>
      <w:tr w:rsidR="00100ACD" w:rsidRPr="00783C8C" w:rsidTr="00DD4E04">
        <w:trPr>
          <w:trHeight w:val="843"/>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Количество часов на </w:t>
            </w:r>
            <w:r w:rsidRPr="00783C8C">
              <w:rPr>
                <w:rFonts w:ascii="Times New Roman" w:hAnsi="Times New Roman" w:cs="Times New Roman"/>
                <w:b/>
                <w:sz w:val="28"/>
                <w:szCs w:val="28"/>
                <w:lang w:val="ru-RU"/>
              </w:rPr>
              <w:t>самостоятельную</w:t>
            </w:r>
            <w:r w:rsidRPr="00783C8C">
              <w:rPr>
                <w:rFonts w:ascii="Times New Roman" w:hAnsi="Times New Roman" w:cs="Times New Roman"/>
                <w:sz w:val="28"/>
                <w:szCs w:val="28"/>
                <w:lang w:val="ru-RU"/>
              </w:rPr>
              <w:t xml:space="preserve">                работу (в неделю)</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1</w:t>
            </w:r>
          </w:p>
        </w:tc>
        <w:tc>
          <w:tcPr>
            <w:tcW w:w="2165" w:type="dxa"/>
            <w:tcBorders>
              <w:left w:val="single" w:sz="4" w:space="0" w:color="000000"/>
              <w:bottom w:val="single" w:sz="4" w:space="0" w:color="000000"/>
              <w:right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1</w:t>
            </w:r>
          </w:p>
          <w:p w:rsidR="00221D23" w:rsidRPr="00783C8C" w:rsidRDefault="00221D23" w:rsidP="00783C8C">
            <w:pPr>
              <w:pStyle w:val="15"/>
              <w:ind w:left="0"/>
              <w:jc w:val="center"/>
              <w:rPr>
                <w:rFonts w:ascii="Times New Roman" w:hAnsi="Times New Roman" w:cs="Times New Roman"/>
                <w:sz w:val="28"/>
                <w:szCs w:val="28"/>
                <w:lang w:val="ru-RU"/>
              </w:rPr>
            </w:pPr>
          </w:p>
        </w:tc>
      </w:tr>
      <w:tr w:rsidR="00100ACD" w:rsidRPr="00783C8C" w:rsidTr="00DD4E04">
        <w:trPr>
          <w:trHeight w:val="1006"/>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snapToGrid w:val="0"/>
              <w:rPr>
                <w:rFonts w:ascii="Times New Roman" w:hAnsi="Times New Roman" w:cs="Times New Roman"/>
                <w:sz w:val="28"/>
                <w:szCs w:val="28"/>
              </w:rPr>
            </w:pPr>
            <w:r w:rsidRPr="00783C8C">
              <w:rPr>
                <w:rFonts w:ascii="Times New Roman" w:hAnsi="Times New Roman" w:cs="Times New Roman"/>
                <w:sz w:val="28"/>
                <w:szCs w:val="28"/>
                <w:lang w:val="ru-RU"/>
              </w:rPr>
              <w:t xml:space="preserve">Максимальное количество часов занятий в неделю </w:t>
            </w:r>
            <w:r w:rsidRPr="00783C8C">
              <w:rPr>
                <w:rFonts w:ascii="Times New Roman" w:hAnsi="Times New Roman" w:cs="Times New Roman"/>
                <w:sz w:val="28"/>
                <w:szCs w:val="28"/>
              </w:rPr>
              <w:t xml:space="preserve">(аудиторные </w:t>
            </w:r>
            <w:r w:rsidRPr="00783C8C">
              <w:rPr>
                <w:rFonts w:ascii="Times New Roman" w:hAnsi="Times New Roman" w:cs="Times New Roman"/>
                <w:sz w:val="28"/>
                <w:szCs w:val="28"/>
                <w:lang w:val="ru-RU"/>
              </w:rPr>
              <w:t>и</w:t>
            </w:r>
            <w:r w:rsidRPr="00783C8C">
              <w:rPr>
                <w:rFonts w:ascii="Times New Roman" w:hAnsi="Times New Roman" w:cs="Times New Roman"/>
                <w:sz w:val="28"/>
                <w:szCs w:val="28"/>
              </w:rPr>
              <w:t xml:space="preserve"> самостоятельные)</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2</w:t>
            </w:r>
          </w:p>
        </w:tc>
        <w:tc>
          <w:tcPr>
            <w:tcW w:w="2165" w:type="dxa"/>
            <w:tcBorders>
              <w:left w:val="single" w:sz="4" w:space="0" w:color="000000"/>
              <w:bottom w:val="single" w:sz="4" w:space="0" w:color="000000"/>
              <w:right w:val="single" w:sz="4" w:space="0" w:color="000000"/>
            </w:tcBorders>
            <w:shd w:val="clear" w:color="auto" w:fill="auto"/>
          </w:tcPr>
          <w:p w:rsidR="00100ACD" w:rsidRPr="00783C8C" w:rsidRDefault="00100ACD"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2</w:t>
            </w:r>
          </w:p>
        </w:tc>
      </w:tr>
      <w:tr w:rsidR="00100ACD" w:rsidRPr="00783C8C" w:rsidTr="00DD4E04">
        <w:trPr>
          <w:trHeight w:val="1022"/>
          <w:jc w:val="center"/>
        </w:trPr>
        <w:tc>
          <w:tcPr>
            <w:tcW w:w="5358"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Общее максимальное количество часов по годам (аудиторные и самостоятельные)</w:t>
            </w:r>
          </w:p>
        </w:tc>
        <w:tc>
          <w:tcPr>
            <w:tcW w:w="2268" w:type="dxa"/>
            <w:tcBorders>
              <w:top w:val="single" w:sz="4" w:space="0" w:color="000000"/>
              <w:left w:val="single" w:sz="4" w:space="0" w:color="000000"/>
              <w:bottom w:val="single" w:sz="4" w:space="0" w:color="000000"/>
            </w:tcBorders>
            <w:shd w:val="clear" w:color="auto" w:fill="auto"/>
          </w:tcPr>
          <w:p w:rsidR="00100ACD" w:rsidRPr="00783C8C" w:rsidRDefault="003C25E7"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34</w:t>
            </w:r>
          </w:p>
        </w:tc>
        <w:tc>
          <w:tcPr>
            <w:tcW w:w="2165" w:type="dxa"/>
            <w:tcBorders>
              <w:left w:val="single" w:sz="4" w:space="0" w:color="000000"/>
              <w:bottom w:val="single" w:sz="4" w:space="0" w:color="000000"/>
              <w:right w:val="single" w:sz="4" w:space="0" w:color="000000"/>
            </w:tcBorders>
            <w:shd w:val="clear" w:color="auto" w:fill="auto"/>
          </w:tcPr>
          <w:p w:rsidR="00100ACD" w:rsidRPr="00783C8C" w:rsidRDefault="003C25E7" w:rsidP="00783C8C">
            <w:pPr>
              <w:pStyle w:val="15"/>
              <w:ind w:left="0"/>
              <w:jc w:val="center"/>
              <w:rPr>
                <w:rFonts w:ascii="Times New Roman" w:hAnsi="Times New Roman" w:cs="Times New Roman"/>
                <w:sz w:val="28"/>
                <w:szCs w:val="28"/>
                <w:lang w:val="ru-RU"/>
              </w:rPr>
            </w:pPr>
            <w:r w:rsidRPr="00783C8C">
              <w:rPr>
                <w:rFonts w:ascii="Times New Roman" w:hAnsi="Times New Roman" w:cs="Times New Roman"/>
                <w:sz w:val="28"/>
                <w:szCs w:val="28"/>
                <w:lang w:val="ru-RU"/>
              </w:rPr>
              <w:t>35</w:t>
            </w:r>
          </w:p>
        </w:tc>
      </w:tr>
    </w:tbl>
    <w:p w:rsidR="00100ACD" w:rsidRPr="00783C8C" w:rsidRDefault="00100ACD" w:rsidP="00783C8C">
      <w:pPr>
        <w:pStyle w:val="Body1"/>
        <w:rPr>
          <w:rFonts w:ascii="Times New Roman" w:hAnsi="Times New Roman" w:cs="Times New Roman"/>
          <w:sz w:val="28"/>
          <w:szCs w:val="28"/>
          <w:lang w:val="ru-RU"/>
        </w:rPr>
      </w:pPr>
    </w:p>
    <w:p w:rsidR="00100ACD" w:rsidRPr="00783C8C" w:rsidRDefault="00100ACD" w:rsidP="00783C8C">
      <w:pPr>
        <w:pStyle w:val="Body1"/>
        <w:ind w:left="142"/>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Объем времени на самостоятельную работу обучающихся по ги</w:t>
      </w:r>
      <w:r w:rsidR="00327B99" w:rsidRPr="00783C8C">
        <w:rPr>
          <w:rFonts w:ascii="Times New Roman" w:hAnsi="Times New Roman" w:cs="Times New Roman"/>
          <w:sz w:val="28"/>
          <w:szCs w:val="28"/>
          <w:lang w:val="ru-RU"/>
        </w:rPr>
        <w:t xml:space="preserve">мнастике определяется с учетом </w:t>
      </w:r>
      <w:r w:rsidRPr="00783C8C">
        <w:rPr>
          <w:rFonts w:ascii="Times New Roman" w:hAnsi="Times New Roman" w:cs="Times New Roman"/>
          <w:sz w:val="28"/>
          <w:szCs w:val="28"/>
          <w:lang w:val="ru-RU"/>
        </w:rPr>
        <w:t xml:space="preserve">индивидуальных способностей учеников с привлечением  родителей  и </w:t>
      </w:r>
      <w:r w:rsidR="005133F4" w:rsidRPr="00783C8C">
        <w:rPr>
          <w:rFonts w:ascii="Times New Roman" w:hAnsi="Times New Roman" w:cs="Times New Roman"/>
          <w:sz w:val="28"/>
          <w:szCs w:val="28"/>
          <w:lang w:val="ru-RU"/>
        </w:rPr>
        <w:t>под контролем</w:t>
      </w:r>
      <w:r w:rsidRPr="00783C8C">
        <w:rPr>
          <w:rFonts w:ascii="Times New Roman" w:hAnsi="Times New Roman" w:cs="Times New Roman"/>
          <w:sz w:val="28"/>
          <w:szCs w:val="28"/>
          <w:lang w:val="ru-RU"/>
        </w:rPr>
        <w:t xml:space="preserve"> </w:t>
      </w:r>
      <w:r w:rsidR="005133F4" w:rsidRPr="00783C8C">
        <w:rPr>
          <w:rFonts w:ascii="Times New Roman" w:hAnsi="Times New Roman" w:cs="Times New Roman"/>
          <w:sz w:val="28"/>
          <w:szCs w:val="28"/>
          <w:lang w:val="ru-RU"/>
        </w:rPr>
        <w:t>преподавателя</w:t>
      </w:r>
      <w:r w:rsidRPr="00783C8C">
        <w:rPr>
          <w:rFonts w:ascii="Times New Roman" w:hAnsi="Times New Roman" w:cs="Times New Roman"/>
          <w:sz w:val="28"/>
          <w:szCs w:val="28"/>
          <w:lang w:val="ru-RU"/>
        </w:rPr>
        <w:t>.</w:t>
      </w:r>
    </w:p>
    <w:p w:rsidR="00100ACD" w:rsidRPr="00783C8C" w:rsidRDefault="00100ACD" w:rsidP="00783C8C">
      <w:pPr>
        <w:ind w:firstLine="567"/>
        <w:rPr>
          <w:rFonts w:ascii="Times New Roman" w:hAnsi="Times New Roman" w:cs="Times New Roman"/>
          <w:i/>
          <w:sz w:val="28"/>
          <w:szCs w:val="28"/>
          <w:lang w:val="ru-RU"/>
        </w:rPr>
      </w:pPr>
      <w:r w:rsidRPr="00783C8C">
        <w:rPr>
          <w:rFonts w:ascii="Times New Roman" w:hAnsi="Times New Roman" w:cs="Times New Roman"/>
          <w:i/>
          <w:sz w:val="28"/>
          <w:szCs w:val="28"/>
          <w:lang w:val="ru-RU"/>
        </w:rPr>
        <w:lastRenderedPageBreak/>
        <w:t>Виды  внеаудиторной  работы:</w:t>
      </w:r>
    </w:p>
    <w:p w:rsidR="00100ACD" w:rsidRPr="00783C8C" w:rsidRDefault="00100ACD" w:rsidP="00783C8C">
      <w:pPr>
        <w:ind w:left="142" w:firstLine="567"/>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выполнение  домашнего  задания в виде комплекса специальных физических </w:t>
      </w:r>
      <w:r w:rsidR="00997AA1" w:rsidRPr="00783C8C">
        <w:rPr>
          <w:rFonts w:ascii="Times New Roman" w:hAnsi="Times New Roman" w:cs="Times New Roman"/>
          <w:sz w:val="28"/>
          <w:szCs w:val="28"/>
          <w:lang w:val="ru-RU"/>
        </w:rPr>
        <w:t>упражнений на развитие опорно-</w:t>
      </w:r>
      <w:r w:rsidR="00063A3C" w:rsidRPr="00783C8C">
        <w:rPr>
          <w:rFonts w:ascii="Times New Roman" w:hAnsi="Times New Roman" w:cs="Times New Roman"/>
          <w:sz w:val="28"/>
          <w:szCs w:val="28"/>
          <w:lang w:val="ru-RU"/>
        </w:rPr>
        <w:t xml:space="preserve">двигательного аппарата. </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 xml:space="preserve">Реализация программы по гимнастике обеспечивается консультациями </w:t>
      </w:r>
      <w:r w:rsidR="003C25E7" w:rsidRPr="00783C8C">
        <w:rPr>
          <w:rFonts w:ascii="Times New Roman" w:hAnsi="Times New Roman" w:cs="Times New Roman"/>
          <w:color w:val="000000"/>
          <w:sz w:val="28"/>
          <w:szCs w:val="28"/>
          <w:lang w:val="ru-RU"/>
        </w:rPr>
        <w:t>для обучающихся, которые</w:t>
      </w:r>
      <w:r w:rsidRPr="00783C8C">
        <w:rPr>
          <w:rFonts w:ascii="Times New Roman" w:hAnsi="Times New Roman" w:cs="Times New Roman"/>
          <w:color w:val="000000"/>
          <w:sz w:val="28"/>
          <w:szCs w:val="28"/>
          <w:lang w:val="ru-RU"/>
        </w:rPr>
        <w:t xml:space="preserve"> проводятся с целью </w:t>
      </w:r>
      <w:r w:rsidR="003C25E7" w:rsidRPr="00783C8C">
        <w:rPr>
          <w:rFonts w:ascii="Times New Roman" w:hAnsi="Times New Roman" w:cs="Times New Roman"/>
          <w:color w:val="000000"/>
          <w:sz w:val="28"/>
          <w:szCs w:val="28"/>
          <w:lang w:val="ru-RU"/>
        </w:rPr>
        <w:t>подготовки к</w:t>
      </w:r>
      <w:r w:rsidR="005133F4" w:rsidRPr="00783C8C">
        <w:rPr>
          <w:rFonts w:ascii="Times New Roman" w:hAnsi="Times New Roman" w:cs="Times New Roman"/>
          <w:color w:val="000000"/>
          <w:sz w:val="28"/>
          <w:szCs w:val="28"/>
          <w:lang w:val="ru-RU"/>
        </w:rPr>
        <w:t xml:space="preserve"> контрольным урокам  </w:t>
      </w:r>
      <w:r w:rsidRPr="00783C8C">
        <w:rPr>
          <w:rFonts w:ascii="Times New Roman" w:hAnsi="Times New Roman" w:cs="Times New Roman"/>
          <w:color w:val="000000"/>
          <w:sz w:val="28"/>
          <w:szCs w:val="28"/>
          <w:lang w:val="ru-RU"/>
        </w:rPr>
        <w:t xml:space="preserve">по усмотрению  образовательного учреждения. Консультации могут проводиться рассредоточено или в счет резерва учебного времени. </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Самостоятельные занятия должны быть регулярными и систематическими.</w:t>
      </w:r>
    </w:p>
    <w:p w:rsidR="00100ACD" w:rsidRPr="00783C8C" w:rsidRDefault="00100ACD" w:rsidP="00783C8C">
      <w:pPr>
        <w:pStyle w:val="Body1"/>
        <w:ind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Аудиторная нагрузка по учебному предмету «Гимнастика» распределяется по годам обучения с учетом общего объема аудиторного времени, предусмотренного на учебный предмет ФГТ.</w:t>
      </w:r>
    </w:p>
    <w:p w:rsidR="00100ACD" w:rsidRPr="00783C8C" w:rsidRDefault="00100ACD" w:rsidP="00783C8C">
      <w:pPr>
        <w:pStyle w:val="Body1"/>
        <w:ind w:left="142" w:firstLine="720"/>
        <w:jc w:val="both"/>
        <w:rPr>
          <w:rFonts w:ascii="Times New Roman" w:hAnsi="Times New Roman" w:cs="Times New Roman"/>
          <w:sz w:val="28"/>
          <w:szCs w:val="28"/>
          <w:lang w:val="ru-RU"/>
        </w:rPr>
      </w:pPr>
    </w:p>
    <w:p w:rsidR="00100ACD" w:rsidRPr="00783C8C" w:rsidRDefault="00100ACD" w:rsidP="00783C8C">
      <w:pPr>
        <w:pStyle w:val="15"/>
        <w:numPr>
          <w:ilvl w:val="0"/>
          <w:numId w:val="3"/>
        </w:numPr>
        <w:jc w:val="both"/>
        <w:rPr>
          <w:rFonts w:ascii="Times New Roman" w:hAnsi="Times New Roman" w:cs="Times New Roman"/>
          <w:b/>
          <w:i/>
          <w:sz w:val="28"/>
          <w:szCs w:val="28"/>
          <w:lang w:val="ru-RU"/>
        </w:rPr>
      </w:pPr>
      <w:r w:rsidRPr="00783C8C">
        <w:rPr>
          <w:rFonts w:ascii="Times New Roman" w:hAnsi="Times New Roman" w:cs="Times New Roman"/>
          <w:b/>
          <w:i/>
          <w:sz w:val="28"/>
          <w:szCs w:val="28"/>
          <w:lang w:val="ru-RU"/>
        </w:rPr>
        <w:t>Требования по годам обучения</w:t>
      </w:r>
    </w:p>
    <w:p w:rsidR="00100ACD" w:rsidRPr="00783C8C" w:rsidRDefault="00100ACD" w:rsidP="00783C8C">
      <w:pPr>
        <w:pStyle w:val="15"/>
        <w:ind w:left="0" w:firstLine="8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100ACD" w:rsidRPr="00783C8C" w:rsidRDefault="00063A3C" w:rsidP="00783C8C">
      <w:pPr>
        <w:pStyle w:val="15"/>
        <w:ind w:left="0"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00100ACD" w:rsidRPr="00783C8C">
        <w:rPr>
          <w:rFonts w:ascii="Times New Roman" w:hAnsi="Times New Roman" w:cs="Times New Roman"/>
          <w:sz w:val="28"/>
          <w:szCs w:val="28"/>
          <w:lang w:val="ru-RU"/>
        </w:rPr>
        <w:t xml:space="preserve">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 </w:t>
      </w:r>
    </w:p>
    <w:p w:rsidR="00100ACD" w:rsidRPr="00783C8C" w:rsidRDefault="00100ACD" w:rsidP="00783C8C">
      <w:pPr>
        <w:ind w:left="52" w:firstLine="63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В  гимнастике требуются  определенные навыки  владения   своим телом такие  как:</w:t>
      </w:r>
    </w:p>
    <w:p w:rsidR="00100ACD" w:rsidRPr="00783C8C" w:rsidRDefault="00100ACD" w:rsidP="00783C8C">
      <w:pPr>
        <w:pStyle w:val="Body1"/>
        <w:numPr>
          <w:ilvl w:val="0"/>
          <w:numId w:val="4"/>
        </w:numPr>
        <w:tabs>
          <w:tab w:val="left" w:pos="993"/>
          <w:tab w:val="left" w:pos="2552"/>
        </w:tabs>
        <w:ind w:left="0"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ловкость;</w:t>
      </w:r>
    </w:p>
    <w:p w:rsidR="00100ACD" w:rsidRPr="00783C8C" w:rsidRDefault="00100ACD" w:rsidP="00783C8C">
      <w:pPr>
        <w:pStyle w:val="Body1"/>
        <w:numPr>
          <w:ilvl w:val="0"/>
          <w:numId w:val="4"/>
        </w:numPr>
        <w:tabs>
          <w:tab w:val="left" w:pos="993"/>
          <w:tab w:val="left" w:pos="2552"/>
        </w:tabs>
        <w:ind w:left="0" w:firstLine="709"/>
        <w:jc w:val="both"/>
        <w:rPr>
          <w:rFonts w:ascii="Times New Roman" w:hAnsi="Times New Roman" w:cs="Times New Roman"/>
          <w:color w:val="auto"/>
          <w:sz w:val="28"/>
          <w:szCs w:val="28"/>
          <w:lang w:val="ru-RU"/>
        </w:rPr>
      </w:pPr>
      <w:r w:rsidRPr="00783C8C">
        <w:rPr>
          <w:rFonts w:ascii="Times New Roman" w:hAnsi="Times New Roman" w:cs="Times New Roman"/>
          <w:color w:val="auto"/>
          <w:sz w:val="28"/>
          <w:szCs w:val="28"/>
          <w:lang w:val="ru-RU"/>
        </w:rPr>
        <w:t xml:space="preserve">гибкость; </w:t>
      </w:r>
    </w:p>
    <w:p w:rsidR="00100ACD" w:rsidRPr="00783C8C" w:rsidRDefault="00100ACD" w:rsidP="00783C8C">
      <w:pPr>
        <w:pStyle w:val="Body1"/>
        <w:numPr>
          <w:ilvl w:val="0"/>
          <w:numId w:val="4"/>
        </w:numPr>
        <w:tabs>
          <w:tab w:val="left" w:pos="993"/>
          <w:tab w:val="left" w:pos="2552"/>
        </w:tabs>
        <w:ind w:left="0" w:firstLine="709"/>
        <w:jc w:val="both"/>
        <w:rPr>
          <w:rFonts w:ascii="Times New Roman" w:hAnsi="Times New Roman" w:cs="Times New Roman"/>
          <w:color w:val="auto"/>
          <w:sz w:val="28"/>
          <w:szCs w:val="28"/>
          <w:lang w:val="ru-RU"/>
        </w:rPr>
      </w:pPr>
      <w:r w:rsidRPr="00783C8C">
        <w:rPr>
          <w:rFonts w:ascii="Times New Roman" w:hAnsi="Times New Roman" w:cs="Times New Roman"/>
          <w:color w:val="auto"/>
          <w:sz w:val="28"/>
          <w:szCs w:val="28"/>
          <w:lang w:val="ru-RU"/>
        </w:rPr>
        <w:t>сила мышц;</w:t>
      </w:r>
    </w:p>
    <w:p w:rsidR="00100ACD" w:rsidRPr="00783C8C" w:rsidRDefault="00100ACD" w:rsidP="00783C8C">
      <w:pPr>
        <w:pStyle w:val="Body1"/>
        <w:numPr>
          <w:ilvl w:val="0"/>
          <w:numId w:val="4"/>
        </w:numPr>
        <w:tabs>
          <w:tab w:val="left" w:pos="993"/>
          <w:tab w:val="left" w:pos="2552"/>
        </w:tabs>
        <w:ind w:left="0" w:firstLine="709"/>
        <w:jc w:val="both"/>
        <w:rPr>
          <w:rFonts w:ascii="Times New Roman" w:hAnsi="Times New Roman" w:cs="Times New Roman"/>
          <w:color w:val="auto"/>
          <w:sz w:val="28"/>
          <w:szCs w:val="28"/>
          <w:lang w:val="ru-RU"/>
        </w:rPr>
      </w:pPr>
      <w:r w:rsidRPr="00783C8C">
        <w:rPr>
          <w:rFonts w:ascii="Times New Roman" w:hAnsi="Times New Roman" w:cs="Times New Roman"/>
          <w:color w:val="auto"/>
          <w:sz w:val="28"/>
          <w:szCs w:val="28"/>
          <w:lang w:val="ru-RU"/>
        </w:rPr>
        <w:t>быстрота реакции;</w:t>
      </w:r>
    </w:p>
    <w:p w:rsidR="00116980" w:rsidRPr="00783C8C" w:rsidRDefault="00100ACD" w:rsidP="00783C8C">
      <w:pPr>
        <w:pStyle w:val="Body1"/>
        <w:numPr>
          <w:ilvl w:val="0"/>
          <w:numId w:val="4"/>
        </w:numPr>
        <w:tabs>
          <w:tab w:val="left" w:pos="993"/>
          <w:tab w:val="left" w:pos="2552"/>
        </w:tabs>
        <w:ind w:left="0" w:firstLine="709"/>
        <w:jc w:val="both"/>
        <w:rPr>
          <w:rFonts w:ascii="Times New Roman" w:hAnsi="Times New Roman" w:cs="Times New Roman"/>
          <w:color w:val="0D0D0D"/>
          <w:sz w:val="28"/>
          <w:szCs w:val="28"/>
          <w:lang w:val="ru-RU"/>
        </w:rPr>
      </w:pPr>
      <w:r w:rsidRPr="00783C8C">
        <w:rPr>
          <w:rFonts w:ascii="Times New Roman" w:hAnsi="Times New Roman" w:cs="Times New Roman"/>
          <w:color w:val="auto"/>
          <w:sz w:val="28"/>
          <w:szCs w:val="28"/>
          <w:lang w:val="ru-RU"/>
        </w:rPr>
        <w:t>координация движений</w:t>
      </w:r>
      <w:r w:rsidRPr="00783C8C">
        <w:rPr>
          <w:rFonts w:ascii="Times New Roman" w:hAnsi="Times New Roman" w:cs="Times New Roman"/>
          <w:color w:val="0D0D0D"/>
          <w:sz w:val="28"/>
          <w:szCs w:val="28"/>
          <w:lang w:val="ru-RU"/>
        </w:rPr>
        <w:t>.</w:t>
      </w:r>
    </w:p>
    <w:p w:rsidR="00116980" w:rsidRPr="00783C8C" w:rsidRDefault="00116980" w:rsidP="00783C8C">
      <w:pPr>
        <w:pStyle w:val="Body1"/>
        <w:jc w:val="both"/>
        <w:rPr>
          <w:rFonts w:ascii="Times New Roman" w:hAnsi="Times New Roman" w:cs="Times New Roman"/>
          <w:sz w:val="28"/>
          <w:szCs w:val="28"/>
          <w:lang w:val="ru-RU"/>
        </w:rPr>
      </w:pPr>
    </w:p>
    <w:p w:rsidR="00100ACD" w:rsidRPr="00783C8C" w:rsidRDefault="00100ACD" w:rsidP="00783C8C">
      <w:pPr>
        <w:pStyle w:val="Body1"/>
        <w:jc w:val="both"/>
        <w:rPr>
          <w:rFonts w:ascii="Times New Roman" w:hAnsi="Times New Roman" w:cs="Times New Roman"/>
          <w:b/>
          <w:sz w:val="28"/>
          <w:szCs w:val="28"/>
          <w:lang w:val="ru-RU"/>
        </w:rPr>
      </w:pPr>
      <w:r w:rsidRPr="00783C8C">
        <w:rPr>
          <w:rFonts w:ascii="Times New Roman" w:hAnsi="Times New Roman" w:cs="Times New Roman"/>
          <w:b/>
          <w:sz w:val="28"/>
          <w:szCs w:val="28"/>
          <w:lang w:val="ru-RU"/>
        </w:rPr>
        <w:t>Срок обучения – 8 лет</w:t>
      </w:r>
    </w:p>
    <w:p w:rsidR="00100ACD" w:rsidRPr="00783C8C" w:rsidRDefault="00100ACD" w:rsidP="00783C8C">
      <w:pPr>
        <w:pStyle w:val="Body1"/>
        <w:jc w:val="both"/>
        <w:rPr>
          <w:rFonts w:ascii="Times New Roman" w:hAnsi="Times New Roman" w:cs="Times New Roman"/>
          <w:b/>
          <w:sz w:val="28"/>
          <w:szCs w:val="28"/>
          <w:lang w:val="ru-RU"/>
        </w:rPr>
      </w:pPr>
      <w:r w:rsidRPr="00783C8C">
        <w:rPr>
          <w:rFonts w:ascii="Times New Roman" w:hAnsi="Times New Roman" w:cs="Times New Roman"/>
          <w:b/>
          <w:sz w:val="28"/>
          <w:szCs w:val="28"/>
          <w:lang w:val="ru-RU"/>
        </w:rPr>
        <w:t xml:space="preserve">1 класс  </w:t>
      </w:r>
    </w:p>
    <w:p w:rsidR="00100ACD" w:rsidRPr="00783C8C" w:rsidRDefault="00100ACD" w:rsidP="00783C8C">
      <w:pPr>
        <w:jc w:val="both"/>
        <w:rPr>
          <w:rFonts w:ascii="Times New Roman" w:hAnsi="Times New Roman" w:cs="Times New Roman"/>
          <w:sz w:val="28"/>
          <w:szCs w:val="28"/>
          <w:lang w:val="ru-RU"/>
        </w:rPr>
      </w:pPr>
      <w:r w:rsidRPr="00783C8C">
        <w:rPr>
          <w:rFonts w:ascii="Times New Roman" w:hAnsi="Times New Roman" w:cs="Times New Roman"/>
          <w:b/>
          <w:i/>
          <w:sz w:val="28"/>
          <w:szCs w:val="28"/>
          <w:lang w:val="ru-RU"/>
        </w:rPr>
        <w:t>Цель:</w:t>
      </w:r>
      <w:r w:rsidRPr="00783C8C">
        <w:rPr>
          <w:rFonts w:ascii="Times New Roman" w:hAnsi="Times New Roman" w:cs="Times New Roman"/>
          <w:sz w:val="28"/>
          <w:szCs w:val="28"/>
          <w:lang w:val="ru-RU"/>
        </w:rPr>
        <w:t xml:space="preserve">  ознакомление учащихся с</w:t>
      </w:r>
      <w:r w:rsidRPr="00783C8C">
        <w:rPr>
          <w:rFonts w:ascii="Times New Roman" w:hAnsi="Times New Roman" w:cs="Times New Roman"/>
          <w:b/>
          <w:sz w:val="28"/>
          <w:szCs w:val="28"/>
          <w:lang w:val="ru-RU"/>
        </w:rPr>
        <w:t xml:space="preserve"> </w:t>
      </w:r>
      <w:r w:rsidRPr="00783C8C">
        <w:rPr>
          <w:rFonts w:ascii="Times New Roman" w:hAnsi="Times New Roman" w:cs="Times New Roman"/>
          <w:sz w:val="28"/>
          <w:szCs w:val="28"/>
          <w:lang w:val="ru-RU"/>
        </w:rPr>
        <w:t>работой опорно-двигательного аппарата, укрепление общеф</w:t>
      </w:r>
      <w:r w:rsidR="00716F15" w:rsidRPr="00783C8C">
        <w:rPr>
          <w:rFonts w:ascii="Times New Roman" w:hAnsi="Times New Roman" w:cs="Times New Roman"/>
          <w:sz w:val="28"/>
          <w:szCs w:val="28"/>
          <w:lang w:val="ru-RU"/>
        </w:rPr>
        <w:t xml:space="preserve">изического состояния учащихся. </w:t>
      </w:r>
    </w:p>
    <w:p w:rsidR="00100ACD" w:rsidRPr="00783C8C" w:rsidRDefault="00100ACD" w:rsidP="00783C8C">
      <w:pPr>
        <w:jc w:val="both"/>
        <w:rPr>
          <w:rFonts w:ascii="Times New Roman" w:hAnsi="Times New Roman" w:cs="Times New Roman"/>
          <w:b/>
          <w:i/>
          <w:iCs/>
          <w:sz w:val="28"/>
          <w:szCs w:val="28"/>
          <w:lang w:val="ru-RU"/>
        </w:rPr>
      </w:pPr>
      <w:r w:rsidRPr="00783C8C">
        <w:rPr>
          <w:rFonts w:ascii="Times New Roman" w:hAnsi="Times New Roman" w:cs="Times New Roman"/>
          <w:b/>
          <w:i/>
          <w:iCs/>
          <w:sz w:val="28"/>
          <w:szCs w:val="28"/>
          <w:lang w:val="ru-RU"/>
        </w:rPr>
        <w:t>Задачи: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укрепление общефизического состояния учащихся;</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развитие элементарных навыков координации;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развитие выворотности ног при помощи специальных упражнений, которые помогут учащимся овладеть  основными позициями  классического танца;</w:t>
      </w:r>
    </w:p>
    <w:p w:rsidR="00100ACD" w:rsidRPr="00783C8C" w:rsidRDefault="00100ACD" w:rsidP="00783C8C">
      <w:pPr>
        <w:pStyle w:val="Body1"/>
        <w:ind w:firstLine="720"/>
        <w:jc w:val="both"/>
        <w:rPr>
          <w:rFonts w:ascii="Times New Roman" w:hAnsi="Times New Roman" w:cs="Times New Roman"/>
          <w:b/>
          <w:sz w:val="28"/>
          <w:szCs w:val="28"/>
          <w:lang w:val="ru-RU"/>
        </w:rPr>
      </w:pPr>
    </w:p>
    <w:p w:rsidR="00100ACD" w:rsidRPr="00783C8C" w:rsidRDefault="00100ACD" w:rsidP="00783C8C">
      <w:pPr>
        <w:pStyle w:val="Body1"/>
        <w:jc w:val="both"/>
        <w:rPr>
          <w:rFonts w:ascii="Times New Roman" w:hAnsi="Times New Roman" w:cs="Times New Roman"/>
          <w:b/>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b/>
          <w:sz w:val="28"/>
          <w:szCs w:val="28"/>
          <w:lang w:val="ru-RU"/>
        </w:rPr>
        <w:t xml:space="preserve">Примерный рекомендуемый набор упражнений для 1 класса: </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1.Упражнения для стоп</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Шаги:  а) на всей стопе;  б) на полупальцах.</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2. Сидя на полу, сократить и вытянуть стопы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Лежа на спине, круговые движения стопами: вытянуть стопы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сократить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медленно развернуть стопы так, чтобы </w:t>
      </w:r>
      <w:r w:rsidRPr="00783C8C">
        <w:rPr>
          <w:rFonts w:ascii="Times New Roman" w:hAnsi="Times New Roman" w:cs="Times New Roman"/>
          <w:i/>
          <w:iCs/>
          <w:sz w:val="28"/>
          <w:szCs w:val="28"/>
          <w:lang w:val="ru-RU"/>
        </w:rPr>
        <w:lastRenderedPageBreak/>
        <w:t>мизинцы коснулись пола (сокращенная 1 позиция), вытянуть стопы по 1 позиции.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4.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на полу - пальцах в  </w:t>
      </w:r>
      <w:r w:rsidRPr="00783C8C">
        <w:rPr>
          <w:rFonts w:ascii="Times New Roman" w:hAnsi="Times New Roman" w:cs="Times New Roman"/>
          <w:i/>
          <w:iCs/>
          <w:sz w:val="28"/>
          <w:szCs w:val="28"/>
        </w:rPr>
        <w:t>VI</w:t>
      </w:r>
      <w:r w:rsidR="00716F15" w:rsidRPr="00783C8C">
        <w:rPr>
          <w:rFonts w:ascii="Times New Roman" w:hAnsi="Times New Roman" w:cs="Times New Roman"/>
          <w:i/>
          <w:iCs/>
          <w:sz w:val="28"/>
          <w:szCs w:val="28"/>
          <w:lang w:val="ru-RU"/>
        </w:rPr>
        <w:t xml:space="preserve"> позиции  у станка;</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2. Упражнения на выворотность</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1.Лежа на спине развернуть ноги из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в 1.</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Лягушка": а) сидя, б)  лежа на спине, в)  лежа на животе;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г) сидя на полу -  руки продеть с внутренней стороны голени и, сцепив кисти в "замок", подтянуть стопы к себе, при этом выпрямить корпус, колени </w:t>
      </w:r>
      <w:r w:rsidR="00716F15" w:rsidRPr="00783C8C">
        <w:rPr>
          <w:rFonts w:ascii="Times New Roman" w:hAnsi="Times New Roman" w:cs="Times New Roman"/>
          <w:i/>
          <w:iCs/>
          <w:sz w:val="28"/>
          <w:szCs w:val="28"/>
          <w:lang w:val="ru-RU"/>
        </w:rPr>
        <w:t>максимально отвести от корпуса.</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3. Упражнения на гибкость вперед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1."Складочка"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с обхватом рук за стопы.</w:t>
      </w:r>
    </w:p>
    <w:p w:rsidR="00716F15"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2."Складочка" по </w:t>
      </w:r>
      <w:r w:rsidRPr="00783C8C">
        <w:rPr>
          <w:rFonts w:ascii="Times New Roman" w:hAnsi="Times New Roman" w:cs="Times New Roman"/>
          <w:i/>
          <w:iCs/>
          <w:sz w:val="28"/>
          <w:szCs w:val="28"/>
        </w:rPr>
        <w:t>I</w:t>
      </w:r>
      <w:r w:rsidRPr="00783C8C">
        <w:rPr>
          <w:rFonts w:ascii="Times New Roman" w:hAnsi="Times New Roman" w:cs="Times New Roman"/>
          <w:i/>
          <w:iCs/>
          <w:sz w:val="28"/>
          <w:szCs w:val="28"/>
          <w:lang w:val="ru-RU"/>
        </w:rPr>
        <w:t xml:space="preserve"> позиции: сидя колени согнуть и подтянуть к груди,  стопы в выворотной </w:t>
      </w:r>
      <w:r w:rsidRPr="00783C8C">
        <w:rPr>
          <w:rFonts w:ascii="Times New Roman" w:hAnsi="Times New Roman" w:cs="Times New Roman"/>
          <w:i/>
          <w:sz w:val="28"/>
          <w:szCs w:val="28"/>
        </w:rPr>
        <w:t>I</w:t>
      </w:r>
      <w:r w:rsidRPr="00783C8C">
        <w:rPr>
          <w:rFonts w:ascii="Times New Roman" w:hAnsi="Times New Roman" w:cs="Times New Roman"/>
          <w:i/>
          <w:sz w:val="28"/>
          <w:szCs w:val="28"/>
          <w:lang w:val="ru-RU"/>
        </w:rPr>
        <w:t xml:space="preserve"> позиции,</w:t>
      </w:r>
      <w:r w:rsidRPr="00783C8C">
        <w:rPr>
          <w:rFonts w:ascii="Times New Roman" w:hAnsi="Times New Roman" w:cs="Times New Roman"/>
          <w:i/>
          <w:iCs/>
          <w:sz w:val="28"/>
          <w:szCs w:val="28"/>
          <w:lang w:val="ru-RU"/>
        </w:rPr>
        <w:t xml:space="preserve"> руками удержать стопы, стараясь развести их в стороны. Вытянуть ноги по полу с одновременным наклоном вперед, руки и  стопы вытягиваются.</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Наклон  вперед прогнувшись, кисти на плечах, локти отведены</w:t>
      </w:r>
      <w:r w:rsidR="00716F15" w:rsidRPr="00783C8C">
        <w:rPr>
          <w:rFonts w:ascii="Times New Roman" w:hAnsi="Times New Roman" w:cs="Times New Roman"/>
          <w:i/>
          <w:iCs/>
          <w:sz w:val="28"/>
          <w:szCs w:val="28"/>
          <w:lang w:val="ru-RU"/>
        </w:rPr>
        <w:t xml:space="preserve"> в стороны, взгляд перед собой.</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4. Развитие гибкости назад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 Лежа на животе, </w:t>
      </w:r>
      <w:r w:rsidRPr="00783C8C">
        <w:rPr>
          <w:rFonts w:ascii="Times New Roman" w:hAnsi="Times New Roman" w:cs="Times New Roman"/>
          <w:i/>
          <w:iCs/>
          <w:sz w:val="28"/>
          <w:szCs w:val="28"/>
        </w:rPr>
        <w:t>port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de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bras</w:t>
      </w:r>
      <w:r w:rsidRPr="00783C8C">
        <w:rPr>
          <w:rFonts w:ascii="Times New Roman" w:hAnsi="Times New Roman" w:cs="Times New Roman"/>
          <w:i/>
          <w:iCs/>
          <w:sz w:val="28"/>
          <w:szCs w:val="28"/>
          <w:lang w:val="ru-RU"/>
        </w:rPr>
        <w:t xml:space="preserve">  назад с опорой на предплечья, ладони вниз-«поза сфинкса».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2. Лежа на животе,  </w:t>
      </w:r>
      <w:r w:rsidRPr="00783C8C">
        <w:rPr>
          <w:rFonts w:ascii="Times New Roman" w:hAnsi="Times New Roman" w:cs="Times New Roman"/>
          <w:i/>
          <w:iCs/>
          <w:sz w:val="28"/>
          <w:szCs w:val="28"/>
        </w:rPr>
        <w:t>port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de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bras</w:t>
      </w:r>
      <w:r w:rsidRPr="00783C8C">
        <w:rPr>
          <w:rFonts w:ascii="Times New Roman" w:hAnsi="Times New Roman" w:cs="Times New Roman"/>
          <w:i/>
          <w:iCs/>
          <w:sz w:val="28"/>
          <w:szCs w:val="28"/>
          <w:lang w:val="ru-RU"/>
        </w:rPr>
        <w:t xml:space="preserve">  на вытянутых руках.</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"Колечко" с глубоким  </w:t>
      </w:r>
      <w:r w:rsidRPr="00783C8C">
        <w:rPr>
          <w:rFonts w:ascii="Times New Roman" w:hAnsi="Times New Roman" w:cs="Times New Roman"/>
          <w:i/>
          <w:iCs/>
          <w:sz w:val="28"/>
          <w:szCs w:val="28"/>
        </w:rPr>
        <w:t>port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de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bras</w:t>
      </w:r>
      <w:r w:rsidRPr="00783C8C">
        <w:rPr>
          <w:rFonts w:ascii="Times New Roman" w:hAnsi="Times New Roman" w:cs="Times New Roman"/>
          <w:i/>
          <w:iCs/>
          <w:sz w:val="28"/>
          <w:szCs w:val="28"/>
          <w:lang w:val="ru-RU"/>
        </w:rPr>
        <w:t xml:space="preserve"> назад, одновременно ноги согнуть в коленях, носками коснуться  головы.</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Стоя на коленях, скручивание корпуса с наклоном вправо назад, правой рукой коснуться левой пятки, и упершись  в н</w:t>
      </w:r>
      <w:r w:rsidR="00716F15" w:rsidRPr="00783C8C">
        <w:rPr>
          <w:rFonts w:ascii="Times New Roman" w:hAnsi="Times New Roman" w:cs="Times New Roman"/>
          <w:i/>
          <w:iCs/>
          <w:sz w:val="28"/>
          <w:szCs w:val="28"/>
          <w:lang w:val="ru-RU"/>
        </w:rPr>
        <w:t>ее, подать бедра сильно вперед.</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5. Силовые упражнения для мышц живота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Лежа на коврике, ноги поднять на 90º  (в потолок) и опустить,  руки в стороны ладонями вниз.</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"Уголок"  из  положения -  сидя, колени подтянуть  к груди.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3.Стойка на л</w:t>
      </w:r>
      <w:r w:rsidR="00716F15" w:rsidRPr="00783C8C">
        <w:rPr>
          <w:rFonts w:ascii="Times New Roman" w:hAnsi="Times New Roman" w:cs="Times New Roman"/>
          <w:i/>
          <w:iCs/>
          <w:sz w:val="28"/>
          <w:szCs w:val="28"/>
          <w:lang w:val="ru-RU"/>
        </w:rPr>
        <w:t>опатках с поддержкой под спину.</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6. Силовые упражнения для мышц спины</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1."Самолет".  Из  положения - лежа на животе, одновременное подъем и опускание  ног и туловища.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2."Лодочка". Перекаты на животе вперед и обратно.</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Отжимание от пола (упражнение для мальчиков за счет упражнения №4).</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4."Обезьянка".  Стоя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w:t>
      </w:r>
      <w:r w:rsidR="00716F15" w:rsidRPr="00783C8C">
        <w:rPr>
          <w:rFonts w:ascii="Times New Roman" w:hAnsi="Times New Roman" w:cs="Times New Roman"/>
          <w:i/>
          <w:iCs/>
          <w:sz w:val="28"/>
          <w:szCs w:val="28"/>
          <w:lang w:val="ru-RU"/>
        </w:rPr>
        <w:t>порядке до исходного положения.</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7. Упражнения на развитие шага</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 Лежа  на полу,  </w:t>
      </w:r>
      <w:r w:rsidRPr="00783C8C">
        <w:rPr>
          <w:rFonts w:ascii="Times New Roman" w:hAnsi="Times New Roman" w:cs="Times New Roman"/>
          <w:i/>
          <w:iCs/>
          <w:sz w:val="28"/>
          <w:szCs w:val="28"/>
        </w:rPr>
        <w:t>battements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lent</w:t>
      </w:r>
      <w:r w:rsidRPr="00783C8C">
        <w:rPr>
          <w:rFonts w:ascii="Times New Roman" w:hAnsi="Times New Roman" w:cs="Times New Roman"/>
          <w:i/>
          <w:iCs/>
          <w:sz w:val="28"/>
          <w:szCs w:val="28"/>
          <w:lang w:val="ru-RU"/>
        </w:rPr>
        <w:t xml:space="preserve"> на 90º по 1 позиции вперед.</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2. Лежа на полу, </w:t>
      </w:r>
      <w:r w:rsidRPr="00783C8C">
        <w:rPr>
          <w:rFonts w:ascii="Times New Roman" w:hAnsi="Times New Roman" w:cs="Times New Roman"/>
          <w:i/>
          <w:iCs/>
          <w:sz w:val="28"/>
          <w:szCs w:val="28"/>
        </w:rPr>
        <w:t>grand</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battement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jete</w:t>
      </w:r>
      <w:r w:rsidRPr="00783C8C">
        <w:rPr>
          <w:rFonts w:ascii="Times New Roman" w:hAnsi="Times New Roman" w:cs="Times New Roman"/>
          <w:i/>
          <w:iCs/>
          <w:sz w:val="28"/>
          <w:szCs w:val="28"/>
          <w:lang w:val="ru-RU"/>
        </w:rPr>
        <w:t xml:space="preserve"> по 1 позиции вперед.</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Лежа на спине  </w:t>
      </w:r>
      <w:r w:rsidRPr="00783C8C">
        <w:rPr>
          <w:rFonts w:ascii="Times New Roman" w:hAnsi="Times New Roman" w:cs="Times New Roman"/>
          <w:i/>
          <w:iCs/>
          <w:sz w:val="28"/>
          <w:szCs w:val="28"/>
        </w:rPr>
        <w:t>battements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lent</w:t>
      </w:r>
      <w:r w:rsidRPr="00783C8C">
        <w:rPr>
          <w:rFonts w:ascii="Times New Roman" w:hAnsi="Times New Roman" w:cs="Times New Roman"/>
          <w:i/>
          <w:iCs/>
          <w:sz w:val="28"/>
          <w:szCs w:val="28"/>
          <w:lang w:val="ru-RU"/>
        </w:rPr>
        <w:t xml:space="preserve">  двух ног на 90º (в потолок), медленно развести ноги в стороны до шпагата,  собрать ноги в 1 позицию вверх.</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lastRenderedPageBreak/>
        <w:t>4. Шпагаты: прямой, на правую, на левую ноги.</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5.Сидя на прямом "полушпагате", повернуть туловище вправо, и, с максимальным наклоном к правой ноге, взяться левой рукой за стопу. Правая рука отведена за спину.</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6. Сидя на прямом "полушпагате", наклонить туловище боком вправо, и, с максимальным наклоном к правой ноге, взяться левой рукой за сто</w:t>
      </w:r>
      <w:r w:rsidR="00716F15" w:rsidRPr="00783C8C">
        <w:rPr>
          <w:rFonts w:ascii="Times New Roman" w:hAnsi="Times New Roman" w:cs="Times New Roman"/>
          <w:i/>
          <w:iCs/>
          <w:sz w:val="28"/>
          <w:szCs w:val="28"/>
          <w:lang w:val="ru-RU"/>
        </w:rPr>
        <w:t>пу. Правая рука на левом бедре.</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8. Прыжки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w:t>
      </w:r>
      <w:r w:rsidRPr="00783C8C">
        <w:rPr>
          <w:rFonts w:ascii="Times New Roman" w:hAnsi="Times New Roman" w:cs="Times New Roman"/>
          <w:i/>
          <w:iCs/>
          <w:sz w:val="28"/>
          <w:szCs w:val="28"/>
        </w:rPr>
        <w:t>Temps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saut</w:t>
      </w:r>
      <w:r w:rsidRPr="00783C8C">
        <w:rPr>
          <w:rFonts w:ascii="Times New Roman" w:hAnsi="Times New Roman" w:cs="Times New Roman"/>
          <w:i/>
          <w:iCs/>
          <w:sz w:val="28"/>
          <w:szCs w:val="28"/>
          <w:lang w:val="ru-RU"/>
        </w:rPr>
        <w:t xml:space="preserve">é по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w:t>
      </w:r>
    </w:p>
    <w:p w:rsidR="00100ACD" w:rsidRPr="00783C8C" w:rsidRDefault="00100ACD" w:rsidP="00783C8C">
      <w:pPr>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Подскоки на месте и с продвижением.</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На месте перескоки с ноги на ногу</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."Пингвинчики". Прыжки по 1 позиции с сокращенными стопами.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5.Прыжки с поджатыми ногами</w:t>
      </w:r>
    </w:p>
    <w:p w:rsidR="00100ACD" w:rsidRPr="00783C8C" w:rsidRDefault="00100ACD" w:rsidP="00783C8C">
      <w:pPr>
        <w:pStyle w:val="Body1"/>
        <w:rPr>
          <w:rFonts w:ascii="Times New Roman" w:hAnsi="Times New Roman" w:cs="Times New Roman"/>
          <w:b/>
          <w:sz w:val="28"/>
          <w:szCs w:val="28"/>
          <w:lang w:val="ru-RU"/>
        </w:rPr>
      </w:pPr>
    </w:p>
    <w:p w:rsidR="00100ACD" w:rsidRPr="00783C8C" w:rsidRDefault="00100ACD" w:rsidP="00783C8C">
      <w:pPr>
        <w:pStyle w:val="Body1"/>
        <w:rPr>
          <w:rFonts w:ascii="Times New Roman" w:hAnsi="Times New Roman" w:cs="Times New Roman"/>
          <w:b/>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b/>
          <w:sz w:val="28"/>
          <w:szCs w:val="28"/>
          <w:lang w:val="ru-RU"/>
        </w:rPr>
        <w:t>2 класс (1 час в неделю)</w:t>
      </w:r>
    </w:p>
    <w:p w:rsidR="00100ACD" w:rsidRPr="00783C8C" w:rsidRDefault="00100ACD" w:rsidP="00783C8C">
      <w:pPr>
        <w:jc w:val="both"/>
        <w:rPr>
          <w:rFonts w:ascii="Times New Roman" w:hAnsi="Times New Roman" w:cs="Times New Roman"/>
          <w:iCs/>
          <w:sz w:val="28"/>
          <w:szCs w:val="28"/>
          <w:lang w:val="ru-RU"/>
        </w:rPr>
      </w:pPr>
      <w:r w:rsidRPr="00783C8C">
        <w:rPr>
          <w:rFonts w:ascii="Times New Roman" w:hAnsi="Times New Roman" w:cs="Times New Roman"/>
          <w:b/>
          <w:i/>
          <w:iCs/>
          <w:sz w:val="28"/>
          <w:szCs w:val="28"/>
          <w:lang w:val="ru-RU"/>
        </w:rPr>
        <w:t>Цель:</w:t>
      </w:r>
      <w:r w:rsidRPr="00783C8C">
        <w:rPr>
          <w:rFonts w:ascii="Times New Roman" w:hAnsi="Times New Roman" w:cs="Times New Roman"/>
          <w:iCs/>
          <w:sz w:val="28"/>
          <w:szCs w:val="28"/>
          <w:lang w:val="ru-RU"/>
        </w:rPr>
        <w:t xml:space="preserve"> укрепление общефизического состояния за счет увеличения качества исполнения упражнений.</w:t>
      </w:r>
    </w:p>
    <w:p w:rsidR="00100ACD" w:rsidRPr="00783C8C" w:rsidRDefault="00100ACD" w:rsidP="00783C8C">
      <w:pPr>
        <w:jc w:val="both"/>
        <w:rPr>
          <w:rFonts w:ascii="Times New Roman" w:hAnsi="Times New Roman" w:cs="Times New Roman"/>
          <w:b/>
          <w:i/>
          <w:iCs/>
          <w:sz w:val="28"/>
          <w:szCs w:val="28"/>
          <w:lang w:val="ru-RU"/>
        </w:rPr>
      </w:pPr>
      <w:r w:rsidRPr="00783C8C">
        <w:rPr>
          <w:rFonts w:ascii="Times New Roman" w:hAnsi="Times New Roman" w:cs="Times New Roman"/>
          <w:b/>
          <w:i/>
          <w:iCs/>
          <w:sz w:val="28"/>
          <w:szCs w:val="28"/>
          <w:lang w:val="ru-RU"/>
        </w:rPr>
        <w:t xml:space="preserve">Задачи: </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дальнейшее развитие выворотности ног при помощи специальных упражнений, которые помогут учащимся овладеть  основными позициями  классического танца;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развитие чувства ритма за счет усложнения и разнообразия ритмического рисунка.</w:t>
      </w:r>
    </w:p>
    <w:p w:rsidR="00100ACD" w:rsidRPr="00783C8C" w:rsidRDefault="00100ACD" w:rsidP="00783C8C">
      <w:pPr>
        <w:jc w:val="both"/>
        <w:rPr>
          <w:rFonts w:ascii="Times New Roman" w:hAnsi="Times New Roman" w:cs="Times New Roman"/>
          <w:i/>
          <w:iCs/>
          <w:sz w:val="28"/>
          <w:szCs w:val="28"/>
          <w:lang w:val="ru-RU"/>
        </w:rPr>
      </w:pPr>
    </w:p>
    <w:p w:rsidR="00100ACD" w:rsidRPr="00783C8C" w:rsidRDefault="00100ACD" w:rsidP="00783C8C">
      <w:pPr>
        <w:pStyle w:val="Body1"/>
        <w:rPr>
          <w:rFonts w:ascii="Times New Roman" w:hAnsi="Times New Roman" w:cs="Times New Roman"/>
          <w:b/>
          <w:sz w:val="28"/>
          <w:szCs w:val="28"/>
          <w:lang w:val="ru-RU"/>
        </w:rPr>
      </w:pPr>
      <w:r w:rsidRPr="00783C8C">
        <w:rPr>
          <w:rFonts w:ascii="Times New Roman" w:hAnsi="Times New Roman" w:cs="Times New Roman"/>
          <w:b/>
          <w:sz w:val="28"/>
          <w:szCs w:val="28"/>
          <w:lang w:val="ru-RU"/>
        </w:rPr>
        <w:t>Примерный рекомендуемый набор упражнений для 2 класса</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1.Упражнения для стоп</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на полупальцах в  </w:t>
      </w:r>
      <w:r w:rsidRPr="00783C8C">
        <w:rPr>
          <w:rFonts w:ascii="Times New Roman" w:hAnsi="Times New Roman" w:cs="Times New Roman"/>
          <w:i/>
          <w:iCs/>
          <w:sz w:val="28"/>
          <w:szCs w:val="28"/>
        </w:rPr>
        <w:t>VI</w:t>
      </w:r>
      <w:r w:rsidRPr="00783C8C">
        <w:rPr>
          <w:rFonts w:ascii="Times New Roman" w:hAnsi="Times New Roman" w:cs="Times New Roman"/>
          <w:i/>
          <w:iCs/>
          <w:sz w:val="28"/>
          <w:szCs w:val="28"/>
          <w:lang w:val="ru-RU"/>
        </w:rPr>
        <w:t xml:space="preserve"> позиции:  а) на середине;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б) с одновременным подъемом колена (лицом к станку).</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Сидя на пятках, спина круглая, перейти в положение - сидя на подъем, руки опираются около стоп.  </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Лицом к станку: из 1 позиции поставить правую ногу на "полу - пальцы" (колено находится в выворо</w:t>
      </w:r>
      <w:r w:rsidR="00716F15" w:rsidRPr="00783C8C">
        <w:rPr>
          <w:rFonts w:ascii="Times New Roman" w:hAnsi="Times New Roman" w:cs="Times New Roman"/>
          <w:i/>
          <w:iCs/>
          <w:sz w:val="28"/>
          <w:szCs w:val="28"/>
          <w:lang w:val="ru-RU"/>
        </w:rPr>
        <w:t>тном положении), перевести ногу</w:t>
      </w:r>
      <w:r w:rsidRPr="00783C8C">
        <w:rPr>
          <w:rFonts w:ascii="Times New Roman" w:hAnsi="Times New Roman" w:cs="Times New Roman"/>
          <w:i/>
          <w:iCs/>
          <w:sz w:val="28"/>
          <w:szCs w:val="28"/>
          <w:lang w:val="ru-RU"/>
        </w:rPr>
        <w:t>" на пальцы и в</w:t>
      </w:r>
      <w:r w:rsidR="00716F15" w:rsidRPr="00783C8C">
        <w:rPr>
          <w:rFonts w:ascii="Times New Roman" w:hAnsi="Times New Roman" w:cs="Times New Roman"/>
          <w:i/>
          <w:iCs/>
          <w:sz w:val="28"/>
          <w:szCs w:val="28"/>
          <w:lang w:val="ru-RU"/>
        </w:rPr>
        <w:t>ернуть ногу в исходную позицию.</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2.Упражнения на выворотность</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«Лягушка" с наклоном вперед.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Сидя у стены: согнуть ноги в коленях, подтянуть их к груди. Захватить носки стоп руками так, чтобы они сохраняли 1 позицию,  и выпрямить ноги вперед.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Лежа на спине, подъем ног на 90º по 1 позиции с одновременным с</w:t>
      </w:r>
      <w:r w:rsidR="00716F15" w:rsidRPr="00783C8C">
        <w:rPr>
          <w:rFonts w:ascii="Times New Roman" w:hAnsi="Times New Roman" w:cs="Times New Roman"/>
          <w:i/>
          <w:iCs/>
          <w:sz w:val="28"/>
          <w:szCs w:val="28"/>
          <w:lang w:val="ru-RU"/>
        </w:rPr>
        <w:t>окращением и вытягиванием стоп.</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3.Упражнения на гибкость вперед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1.Спиной к станку, держась за опору руками, пружинящие наклоны вперед (по 1 и </w:t>
      </w:r>
      <w:r w:rsidRPr="00783C8C">
        <w:rPr>
          <w:rFonts w:ascii="Times New Roman" w:hAnsi="Times New Roman" w:cs="Times New Roman"/>
          <w:i/>
          <w:iCs/>
          <w:sz w:val="28"/>
          <w:szCs w:val="28"/>
        </w:rPr>
        <w:t>II</w:t>
      </w:r>
      <w:r w:rsidRPr="00783C8C">
        <w:rPr>
          <w:rFonts w:ascii="Times New Roman" w:hAnsi="Times New Roman" w:cs="Times New Roman"/>
          <w:i/>
          <w:iCs/>
          <w:sz w:val="28"/>
          <w:szCs w:val="28"/>
          <w:lang w:val="ru-RU"/>
        </w:rPr>
        <w:t xml:space="preserve">  позициям). Следить за прямой спиной.</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lastRenderedPageBreak/>
        <w:t>2. Лежа на полу, ноги в 1 позиции. Сесть, сделать наклон вперед, сесть, вернуться в исходное положение.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В глубоком  </w:t>
      </w:r>
      <w:r w:rsidRPr="00783C8C">
        <w:rPr>
          <w:rFonts w:ascii="Times New Roman" w:hAnsi="Times New Roman" w:cs="Times New Roman"/>
          <w:i/>
          <w:iCs/>
          <w:sz w:val="28"/>
          <w:szCs w:val="28"/>
        </w:rPr>
        <w:t>plie</w:t>
      </w:r>
      <w:r w:rsidRPr="00783C8C">
        <w:rPr>
          <w:rFonts w:ascii="Times New Roman" w:hAnsi="Times New Roman" w:cs="Times New Roman"/>
          <w:i/>
          <w:iCs/>
          <w:sz w:val="28"/>
          <w:szCs w:val="28"/>
          <w:lang w:val="ru-RU"/>
        </w:rPr>
        <w:t xml:space="preserve"> по </w:t>
      </w:r>
      <w:r w:rsidRPr="00783C8C">
        <w:rPr>
          <w:rFonts w:ascii="Times New Roman" w:hAnsi="Times New Roman" w:cs="Times New Roman"/>
          <w:i/>
          <w:iCs/>
          <w:sz w:val="28"/>
          <w:szCs w:val="28"/>
        </w:rPr>
        <w:t>II</w:t>
      </w:r>
      <w:r w:rsidRPr="00783C8C">
        <w:rPr>
          <w:rFonts w:ascii="Times New Roman" w:hAnsi="Times New Roman" w:cs="Times New Roman"/>
          <w:i/>
          <w:iCs/>
          <w:sz w:val="28"/>
          <w:szCs w:val="28"/>
          <w:lang w:val="ru-RU"/>
        </w:rPr>
        <w:t xml:space="preserve"> 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w:t>
      </w:r>
      <w:r w:rsidR="00716F15" w:rsidRPr="00783C8C">
        <w:rPr>
          <w:rFonts w:ascii="Times New Roman" w:hAnsi="Times New Roman" w:cs="Times New Roman"/>
          <w:i/>
          <w:iCs/>
          <w:sz w:val="28"/>
          <w:szCs w:val="28"/>
          <w:lang w:val="ru-RU"/>
        </w:rPr>
        <w:t>ном порядке.</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4. Развитие гибкости назад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4. Из положения "стоя" опуститься на "мостик" и </w:t>
      </w:r>
      <w:r w:rsidR="00716F15" w:rsidRPr="00783C8C">
        <w:rPr>
          <w:rFonts w:ascii="Times New Roman" w:hAnsi="Times New Roman" w:cs="Times New Roman"/>
          <w:i/>
          <w:iCs/>
          <w:sz w:val="28"/>
          <w:szCs w:val="28"/>
          <w:lang w:val="ru-RU"/>
        </w:rPr>
        <w:t>вернуться в исходное положение.</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5. Силовые упражнения для мышц живота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"Уголок"  из  положения   лежа.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2.Стойка на лопатках  без поддержки  под спину.</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Лежа на спине </w:t>
      </w:r>
      <w:r w:rsidRPr="00783C8C">
        <w:rPr>
          <w:rFonts w:ascii="Times New Roman" w:hAnsi="Times New Roman" w:cs="Times New Roman"/>
          <w:i/>
          <w:iCs/>
          <w:sz w:val="28"/>
          <w:szCs w:val="28"/>
        </w:rPr>
        <w:t>battements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lent</w:t>
      </w:r>
      <w:r w:rsidRPr="00783C8C">
        <w:rPr>
          <w:rFonts w:ascii="Times New Roman" w:hAnsi="Times New Roman" w:cs="Times New Roman"/>
          <w:i/>
          <w:iCs/>
          <w:sz w:val="28"/>
          <w:szCs w:val="28"/>
          <w:lang w:val="ru-RU"/>
        </w:rPr>
        <w:t xml:space="preserve"> двух ног на 90º. Опустить ноги за голову до пола, развести в стороны и через </w:t>
      </w:r>
      <w:r w:rsidRPr="00783C8C">
        <w:rPr>
          <w:rFonts w:ascii="Times New Roman" w:hAnsi="Times New Roman" w:cs="Times New Roman"/>
          <w:i/>
          <w:iCs/>
          <w:sz w:val="28"/>
          <w:szCs w:val="28"/>
        </w:rPr>
        <w:t>rond</w:t>
      </w:r>
      <w:r w:rsidR="00716F15" w:rsidRPr="00783C8C">
        <w:rPr>
          <w:rFonts w:ascii="Times New Roman" w:hAnsi="Times New Roman" w:cs="Times New Roman"/>
          <w:i/>
          <w:iCs/>
          <w:sz w:val="28"/>
          <w:szCs w:val="28"/>
          <w:lang w:val="ru-RU"/>
        </w:rPr>
        <w:t xml:space="preserve">  собрать в 1 позицию.</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6. Силовые упражнения для мышц спины</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Упражнение в парах: лежа на животе, подъем и опускание туловища. Партнер придерживает за колени.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Лежа на животе, поднимание и опускание туловища (руки вперед или в сторону, ноги в выворотном положении).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Лежа на животе, поднимание  и опускание ног и нижней части туловища (ноги в  выворотном положении, голова на руках). </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4. 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w:t>
      </w:r>
    </w:p>
    <w:p w:rsidR="00100ACD" w:rsidRPr="00783C8C" w:rsidRDefault="00716F15"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положение.</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7. Упражнения на развитие шага.</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1.Лежа  на полу,  </w:t>
      </w:r>
      <w:r w:rsidRPr="00783C8C">
        <w:rPr>
          <w:rFonts w:ascii="Times New Roman" w:hAnsi="Times New Roman" w:cs="Times New Roman"/>
          <w:i/>
          <w:iCs/>
          <w:sz w:val="28"/>
          <w:szCs w:val="28"/>
        </w:rPr>
        <w:t>battements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releve</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lent</w:t>
      </w:r>
      <w:r w:rsidRPr="00783C8C">
        <w:rPr>
          <w:rFonts w:ascii="Times New Roman" w:hAnsi="Times New Roman" w:cs="Times New Roman"/>
          <w:i/>
          <w:iCs/>
          <w:sz w:val="28"/>
          <w:szCs w:val="28"/>
          <w:lang w:val="ru-RU"/>
        </w:rPr>
        <w:t xml:space="preserve"> на 90º по 1 позиции во всех направлениях.</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2. Лежа на полу, </w:t>
      </w:r>
      <w:r w:rsidRPr="00783C8C">
        <w:rPr>
          <w:rFonts w:ascii="Times New Roman" w:hAnsi="Times New Roman" w:cs="Times New Roman"/>
          <w:i/>
          <w:iCs/>
          <w:sz w:val="28"/>
          <w:szCs w:val="28"/>
        </w:rPr>
        <w:t>grand</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battement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jete</w:t>
      </w:r>
      <w:r w:rsidRPr="00783C8C">
        <w:rPr>
          <w:rFonts w:ascii="Times New Roman" w:hAnsi="Times New Roman" w:cs="Times New Roman"/>
          <w:i/>
          <w:iCs/>
          <w:sz w:val="28"/>
          <w:szCs w:val="28"/>
          <w:lang w:val="ru-RU"/>
        </w:rPr>
        <w:t xml:space="preserve"> по 1 позиции во всех направлениях.</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3. Сидя в положении "лягушка", взяться левой рукой за стопу правой ноги и выпрямить  ногу вперед.</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Сидя в положении "лягушка", взяться левой рукой за стопу правой ноги и выпрямить ногу в сторону, правая рука на полу.</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lastRenderedPageBreak/>
        <w:t>5. Сидя на полу с ногами по 1 позиции, развести ноги до прямого шпагата, лечь вперед и, разворачивая ноги в тазобедренных суставах, перевести их в "лягушку" на животе. Проделать все в обратном порядке.</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6. Лежа на боку, </w:t>
      </w:r>
      <w:r w:rsidRPr="00783C8C">
        <w:rPr>
          <w:rFonts w:ascii="Times New Roman" w:hAnsi="Times New Roman" w:cs="Times New Roman"/>
          <w:i/>
          <w:iCs/>
          <w:sz w:val="28"/>
          <w:szCs w:val="28"/>
        </w:rPr>
        <w:t>battement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developpe</w:t>
      </w:r>
      <w:r w:rsidRPr="00783C8C">
        <w:rPr>
          <w:rFonts w:ascii="Times New Roman" w:hAnsi="Times New Roman" w:cs="Times New Roman"/>
          <w:i/>
          <w:iCs/>
          <w:sz w:val="28"/>
          <w:szCs w:val="28"/>
          <w:lang w:val="ru-RU"/>
        </w:rPr>
        <w:t xml:space="preserve">  правой ногой, с сокращенной стопой. Захватить ее:  а) правой рукой;  б) левой рукой.</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7. Равновесие с захватом правой руки голеностопного сустава правой ноги: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   а) впер</w:t>
      </w:r>
      <w:r w:rsidR="00716F15" w:rsidRPr="00783C8C">
        <w:rPr>
          <w:rFonts w:ascii="Times New Roman" w:hAnsi="Times New Roman" w:cs="Times New Roman"/>
          <w:i/>
          <w:iCs/>
          <w:sz w:val="28"/>
          <w:szCs w:val="28"/>
          <w:lang w:val="ru-RU"/>
        </w:rPr>
        <w:t>ед;   б) в сторону;   в) назад.</w:t>
      </w:r>
    </w:p>
    <w:p w:rsidR="00100ACD" w:rsidRPr="00783C8C" w:rsidRDefault="00100ACD" w:rsidP="00783C8C">
      <w:pPr>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8. Прыжки</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1. Прыжки с продвижением в полушпагате с поочередной сменой ног.</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2. Прыжок в "лягушку" со сменой ног.</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3. "Козлик".  Выполняется </w:t>
      </w:r>
      <w:r w:rsidRPr="00783C8C">
        <w:rPr>
          <w:rFonts w:ascii="Times New Roman" w:hAnsi="Times New Roman" w:cs="Times New Roman"/>
          <w:i/>
          <w:iCs/>
          <w:sz w:val="28"/>
          <w:szCs w:val="28"/>
        </w:rPr>
        <w:t>pas</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assamble</w:t>
      </w:r>
      <w:r w:rsidRPr="00783C8C">
        <w:rPr>
          <w:rFonts w:ascii="Times New Roman" w:hAnsi="Times New Roman" w:cs="Times New Roman"/>
          <w:i/>
          <w:iCs/>
          <w:sz w:val="28"/>
          <w:szCs w:val="28"/>
          <w:lang w:val="ru-RU"/>
        </w:rPr>
        <w:t>, подбивной прыжок.</w:t>
      </w:r>
    </w:p>
    <w:p w:rsidR="00100ACD" w:rsidRPr="00783C8C" w:rsidRDefault="00100ACD" w:rsidP="00783C8C">
      <w:pPr>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4. Прыжок в шпагат.</w:t>
      </w:r>
    </w:p>
    <w:p w:rsidR="00100ACD" w:rsidRPr="00783C8C" w:rsidRDefault="00100ACD" w:rsidP="00783C8C">
      <w:pPr>
        <w:jc w:val="both"/>
        <w:rPr>
          <w:rFonts w:ascii="Times New Roman" w:hAnsi="Times New Roman" w:cs="Times New Roman"/>
          <w:i/>
          <w:iCs/>
          <w:sz w:val="28"/>
          <w:szCs w:val="28"/>
          <w:lang w:val="ru-RU"/>
        </w:rPr>
      </w:pPr>
    </w:p>
    <w:p w:rsidR="00100ACD" w:rsidRPr="00783C8C" w:rsidRDefault="00100ACD" w:rsidP="00783C8C">
      <w:pPr>
        <w:ind w:left="1069" w:firstLine="371"/>
        <w:jc w:val="both"/>
        <w:rPr>
          <w:rFonts w:ascii="Times New Roman" w:hAnsi="Times New Roman" w:cs="Times New Roman"/>
          <w:b/>
          <w:sz w:val="28"/>
          <w:szCs w:val="28"/>
          <w:lang w:val="ru-RU"/>
        </w:rPr>
      </w:pPr>
      <w:r w:rsidRPr="00783C8C">
        <w:rPr>
          <w:rFonts w:ascii="Times New Roman" w:hAnsi="Times New Roman" w:cs="Times New Roman"/>
          <w:b/>
          <w:sz w:val="28"/>
          <w:szCs w:val="28"/>
        </w:rPr>
        <w:t>III</w:t>
      </w:r>
      <w:r w:rsidRPr="00783C8C">
        <w:rPr>
          <w:rFonts w:ascii="Times New Roman" w:hAnsi="Times New Roman" w:cs="Times New Roman"/>
          <w:b/>
          <w:sz w:val="28"/>
          <w:szCs w:val="28"/>
          <w:lang w:val="ru-RU"/>
        </w:rPr>
        <w:t>.</w:t>
      </w:r>
      <w:r w:rsidRPr="00783C8C">
        <w:rPr>
          <w:rFonts w:ascii="Times New Roman" w:hAnsi="Times New Roman" w:cs="Times New Roman"/>
          <w:b/>
          <w:sz w:val="28"/>
          <w:szCs w:val="28"/>
          <w:lang w:val="ru-RU"/>
        </w:rPr>
        <w:tab/>
        <w:t xml:space="preserve"> Требования к уровню подготовки обучающихся</w:t>
      </w:r>
    </w:p>
    <w:p w:rsidR="00100ACD" w:rsidRPr="00783C8C" w:rsidRDefault="00100ACD" w:rsidP="00783C8C">
      <w:pPr>
        <w:ind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w:t>
      </w:r>
      <w:r w:rsidR="00716F15" w:rsidRPr="00783C8C">
        <w:rPr>
          <w:rFonts w:ascii="Times New Roman" w:hAnsi="Times New Roman" w:cs="Times New Roman"/>
          <w:sz w:val="28"/>
          <w:szCs w:val="28"/>
          <w:lang w:val="ru-RU"/>
        </w:rPr>
        <w:t>,</w:t>
      </w:r>
      <w:r w:rsidRPr="00783C8C">
        <w:rPr>
          <w:rFonts w:ascii="Times New Roman" w:hAnsi="Times New Roman" w:cs="Times New Roman"/>
          <w:sz w:val="28"/>
          <w:szCs w:val="28"/>
          <w:lang w:val="ru-RU"/>
        </w:rPr>
        <w:t xml:space="preserve">  как:</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знание анатомического строения тела;</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знание приемов правильного дыхания;</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знание правил безопасности при выполнении физических упражнений;</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знание о роли физической культуры и спорта в формировании здорового образа жизни;</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умение выполнять комплексы упражнений утренней и  корригирующей гимнастики с учетом индивидуальных особенностей организма;</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умение сознательно управлять своим телом;</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умение распределять движения во времени и в пространстве;</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владение комплексом упражнений на развитие гибкости корпуса;</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навыки координаций движений.</w:t>
      </w:r>
    </w:p>
    <w:p w:rsidR="00100ACD" w:rsidRPr="00783C8C" w:rsidRDefault="00100ACD" w:rsidP="00783C8C">
      <w:pPr>
        <w:ind w:right="-6"/>
        <w:rPr>
          <w:rFonts w:ascii="Times New Roman" w:hAnsi="Times New Roman" w:cs="Times New Roman"/>
          <w:sz w:val="28"/>
          <w:szCs w:val="28"/>
          <w:lang w:val="ru-RU"/>
        </w:rPr>
      </w:pPr>
    </w:p>
    <w:p w:rsidR="00100ACD" w:rsidRPr="00783C8C" w:rsidRDefault="00100ACD" w:rsidP="00783C8C">
      <w:pPr>
        <w:jc w:val="both"/>
        <w:rPr>
          <w:rFonts w:ascii="Times New Roman" w:hAnsi="Times New Roman" w:cs="Times New Roman"/>
          <w:b/>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b/>
          <w:sz w:val="28"/>
          <w:szCs w:val="28"/>
        </w:rPr>
        <w:t>IV</w:t>
      </w:r>
      <w:r w:rsidRPr="00783C8C">
        <w:rPr>
          <w:rFonts w:ascii="Times New Roman" w:hAnsi="Times New Roman" w:cs="Times New Roman"/>
          <w:b/>
          <w:sz w:val="28"/>
          <w:szCs w:val="28"/>
          <w:lang w:val="ru-RU"/>
        </w:rPr>
        <w:t>.</w:t>
      </w:r>
      <w:r w:rsidRPr="00783C8C">
        <w:rPr>
          <w:rFonts w:ascii="Times New Roman" w:hAnsi="Times New Roman" w:cs="Times New Roman"/>
          <w:b/>
          <w:sz w:val="28"/>
          <w:szCs w:val="28"/>
          <w:lang w:val="ru-RU"/>
        </w:rPr>
        <w:tab/>
        <w:t xml:space="preserve"> Формы и методы контроля, система оценок</w:t>
      </w:r>
    </w:p>
    <w:p w:rsidR="00100ACD" w:rsidRPr="00783C8C" w:rsidRDefault="00100ACD" w:rsidP="00783C8C">
      <w:pPr>
        <w:pStyle w:val="14"/>
        <w:widowControl/>
        <w:ind w:left="26"/>
        <w:jc w:val="center"/>
        <w:rPr>
          <w:rFonts w:ascii="Times New Roman" w:hAnsi="Times New Roman" w:cs="Times New Roman"/>
          <w:i/>
          <w:sz w:val="28"/>
          <w:szCs w:val="28"/>
        </w:rPr>
      </w:pPr>
      <w:r w:rsidRPr="00783C8C">
        <w:rPr>
          <w:rFonts w:ascii="Times New Roman" w:hAnsi="Times New Roman" w:cs="Times New Roman"/>
          <w:i/>
          <w:sz w:val="28"/>
          <w:szCs w:val="28"/>
        </w:rPr>
        <w:t xml:space="preserve">  1. Аттестация: цели, виды, форма, содержание</w:t>
      </w:r>
    </w:p>
    <w:p w:rsidR="00100ACD" w:rsidRPr="00783C8C" w:rsidRDefault="00100ACD" w:rsidP="00783C8C">
      <w:pPr>
        <w:pStyle w:val="Body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Оценка качества освоения учебного предмета "Гимнастика" включает в себя</w:t>
      </w:r>
      <w:r w:rsidR="00716F15"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 xml:space="preserve">текущий контроль успеваемости и промежуточную аттестацию обучающегося в конце каждого учебного года обучения. В качестве средств текущего контроля успеваемости могут использоваться контрольные уроки, опросы, просмотры. </w:t>
      </w:r>
    </w:p>
    <w:p w:rsidR="00100ACD" w:rsidRPr="00783C8C" w:rsidRDefault="00100ACD" w:rsidP="00783C8C">
      <w:pPr>
        <w:pStyle w:val="Body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Текущий контроль успеваемости обучающихся проводится в счет аудиторного времени, предусмотренного на учебный предмет.</w:t>
      </w:r>
    </w:p>
    <w:p w:rsidR="00100ACD" w:rsidRPr="00783C8C" w:rsidRDefault="00100ACD" w:rsidP="00783C8C">
      <w:pPr>
        <w:pStyle w:val="Body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 xml:space="preserve">Промежуточная аттестация проводится в форме контрольных уроков. Контрольные уроки могут проходить в виде просмотров.    </w:t>
      </w:r>
    </w:p>
    <w:p w:rsidR="00100ACD" w:rsidRPr="00783C8C" w:rsidRDefault="00100ACD" w:rsidP="00783C8C">
      <w:pPr>
        <w:pStyle w:val="Body1"/>
        <w:ind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100ACD" w:rsidRPr="00783C8C" w:rsidRDefault="00100ACD" w:rsidP="00783C8C">
      <w:pPr>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 xml:space="preserve">По завершении изучения предмета "Гимнастика"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100ACD" w:rsidRPr="00783C8C" w:rsidRDefault="00100ACD" w:rsidP="00783C8C">
      <w:pPr>
        <w:ind w:firstLine="709"/>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lastRenderedPageBreak/>
        <w:t>Содержание промежуточной аттестации и условия ее проведения разрабатываются образовательным учреждением самостоятельно.</w:t>
      </w:r>
    </w:p>
    <w:p w:rsidR="00100ACD" w:rsidRPr="00783C8C" w:rsidRDefault="00100ACD" w:rsidP="00783C8C">
      <w:pPr>
        <w:pStyle w:val="Body1"/>
        <w:ind w:hanging="26"/>
        <w:jc w:val="center"/>
        <w:rPr>
          <w:rFonts w:ascii="Times New Roman" w:hAnsi="Times New Roman" w:cs="Times New Roman"/>
          <w:i/>
          <w:sz w:val="28"/>
          <w:szCs w:val="28"/>
          <w:lang w:val="ru-RU"/>
        </w:rPr>
      </w:pPr>
      <w:r w:rsidRPr="00783C8C">
        <w:rPr>
          <w:rFonts w:ascii="Times New Roman" w:hAnsi="Times New Roman" w:cs="Times New Roman"/>
          <w:i/>
          <w:sz w:val="28"/>
          <w:szCs w:val="28"/>
          <w:lang w:val="ru-RU"/>
        </w:rPr>
        <w:t>2. Критерии оценок</w:t>
      </w:r>
    </w:p>
    <w:p w:rsidR="00100ACD" w:rsidRPr="00783C8C" w:rsidRDefault="00100ACD" w:rsidP="00783C8C">
      <w:pPr>
        <w:pStyle w:val="Body1"/>
        <w:ind w:firstLine="743"/>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Образовательным учреждением разрабатываются критерии оценок промежуточной аттестации и текущего контроля успеваемости обучающихся.</w:t>
      </w:r>
    </w:p>
    <w:p w:rsidR="00100ACD" w:rsidRPr="00783C8C" w:rsidRDefault="00100ACD" w:rsidP="00783C8C">
      <w:pPr>
        <w:pStyle w:val="15"/>
        <w:ind w:left="0"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100ACD" w:rsidRPr="00783C8C" w:rsidRDefault="00100ACD" w:rsidP="00783C8C">
      <w:pPr>
        <w:pStyle w:val="14"/>
        <w:tabs>
          <w:tab w:val="left" w:pos="248"/>
        </w:tabs>
        <w:ind w:firstLine="652"/>
        <w:jc w:val="both"/>
        <w:rPr>
          <w:rFonts w:ascii="Times New Roman" w:hAnsi="Times New Roman" w:cs="Times New Roman"/>
          <w:sz w:val="28"/>
          <w:szCs w:val="28"/>
        </w:rPr>
      </w:pPr>
      <w:r w:rsidRPr="00783C8C">
        <w:rPr>
          <w:rFonts w:ascii="Times New Roman" w:hAnsi="Times New Roman" w:cs="Times New Roman"/>
          <w:color w:val="00000A"/>
          <w:sz w:val="28"/>
          <w:szCs w:val="28"/>
        </w:rPr>
        <w:t>По итогам показа на контрольном уроке  выставляется оценка по пятибалльной</w:t>
      </w:r>
      <w:r w:rsidRPr="00783C8C">
        <w:rPr>
          <w:rFonts w:ascii="Times New Roman" w:hAnsi="Times New Roman" w:cs="Times New Roman"/>
          <w:color w:val="00B050"/>
          <w:sz w:val="28"/>
          <w:szCs w:val="28"/>
        </w:rPr>
        <w:t xml:space="preserve"> </w:t>
      </w:r>
      <w:r w:rsidRPr="00783C8C">
        <w:rPr>
          <w:rFonts w:ascii="Times New Roman" w:hAnsi="Times New Roman" w:cs="Times New Roman"/>
          <w:sz w:val="28"/>
          <w:szCs w:val="28"/>
        </w:rPr>
        <w:t>шкале:</w:t>
      </w:r>
    </w:p>
    <w:p w:rsidR="00100ACD" w:rsidRPr="00783C8C" w:rsidRDefault="00100ACD" w:rsidP="00783C8C">
      <w:pPr>
        <w:pStyle w:val="Body1"/>
        <w:ind w:left="7920"/>
        <w:jc w:val="right"/>
        <w:rPr>
          <w:rFonts w:ascii="Times New Roman" w:hAnsi="Times New Roman" w:cs="Times New Roman"/>
          <w:b/>
          <w:i/>
          <w:sz w:val="28"/>
          <w:szCs w:val="28"/>
          <w:lang w:val="ru-RU"/>
        </w:rPr>
      </w:pPr>
    </w:p>
    <w:tbl>
      <w:tblPr>
        <w:tblW w:w="0" w:type="auto"/>
        <w:tblInd w:w="-5" w:type="dxa"/>
        <w:tblLayout w:type="fixed"/>
        <w:tblLook w:val="0000" w:firstRow="0" w:lastRow="0" w:firstColumn="0" w:lastColumn="0" w:noHBand="0" w:noVBand="0"/>
      </w:tblPr>
      <w:tblGrid>
        <w:gridCol w:w="3509"/>
        <w:gridCol w:w="6354"/>
      </w:tblGrid>
      <w:tr w:rsidR="00100ACD" w:rsidRPr="00783C8C">
        <w:trPr>
          <w:trHeight w:val="613"/>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14"/>
              <w:snapToGrid w:val="0"/>
              <w:jc w:val="center"/>
              <w:rPr>
                <w:rFonts w:ascii="Times New Roman" w:hAnsi="Times New Roman" w:cs="Times New Roman"/>
                <w:b/>
                <w:sz w:val="28"/>
                <w:szCs w:val="28"/>
              </w:rPr>
            </w:pPr>
            <w:r w:rsidRPr="00783C8C">
              <w:rPr>
                <w:rFonts w:ascii="Times New Roman" w:hAnsi="Times New Roman" w:cs="Times New Roman"/>
                <w:b/>
                <w:sz w:val="28"/>
                <w:szCs w:val="28"/>
              </w:rPr>
              <w:t>Оценка</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14"/>
              <w:snapToGrid w:val="0"/>
              <w:jc w:val="center"/>
              <w:rPr>
                <w:rFonts w:ascii="Times New Roman" w:hAnsi="Times New Roman" w:cs="Times New Roman"/>
                <w:b/>
                <w:sz w:val="28"/>
                <w:szCs w:val="28"/>
              </w:rPr>
            </w:pPr>
            <w:r w:rsidRPr="00783C8C">
              <w:rPr>
                <w:rFonts w:ascii="Times New Roman" w:hAnsi="Times New Roman" w:cs="Times New Roman"/>
                <w:b/>
                <w:sz w:val="28"/>
                <w:szCs w:val="28"/>
              </w:rPr>
              <w:t>Критерии оценивания выступления</w:t>
            </w:r>
          </w:p>
        </w:tc>
      </w:tr>
      <w:tr w:rsidR="00100ACD" w:rsidRPr="007031BC">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5 («отлично»)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Body1"/>
              <w:snapToGrid w:val="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100ACD" w:rsidRPr="007031BC">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4 («хорошо»)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Body1"/>
              <w:snapToGrid w:val="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отметка отражает грамотное исполнение с небольшими недочетами (как в техническом плане, так и в художественном смысле)</w:t>
            </w:r>
          </w:p>
        </w:tc>
      </w:tr>
      <w:tr w:rsidR="00100ACD" w:rsidRPr="007031BC">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3 («удовлетворительно»)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 </w:t>
            </w:r>
          </w:p>
        </w:tc>
      </w:tr>
      <w:tr w:rsidR="00100ACD" w:rsidRPr="007031BC">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2 («неудовлетворительно»)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Body1"/>
              <w:snapToGrid w:val="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комплекс недостатков, являющийся следствием отсутствия домашних занятий, а также плохая посещаемость аудиторных занятий</w:t>
            </w:r>
          </w:p>
        </w:tc>
      </w:tr>
      <w:tr w:rsidR="00100ACD" w:rsidRPr="007031BC">
        <w:trPr>
          <w:trHeight w:val="1138"/>
        </w:trPr>
        <w:tc>
          <w:tcPr>
            <w:tcW w:w="3509" w:type="dxa"/>
            <w:tcBorders>
              <w:top w:val="single" w:sz="4" w:space="0" w:color="000000"/>
              <w:left w:val="single" w:sz="4" w:space="0" w:color="000000"/>
              <w:bottom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«зачет» (без отметки)</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783C8C" w:rsidRDefault="00100ACD" w:rsidP="00783C8C">
            <w:pPr>
              <w:pStyle w:val="Body1"/>
              <w:snapToGrid w:val="0"/>
              <w:rPr>
                <w:rFonts w:ascii="Times New Roman" w:hAnsi="Times New Roman" w:cs="Times New Roman"/>
                <w:sz w:val="28"/>
                <w:szCs w:val="28"/>
                <w:lang w:val="ru-RU"/>
              </w:rPr>
            </w:pPr>
            <w:r w:rsidRPr="00783C8C">
              <w:rPr>
                <w:rFonts w:ascii="Times New Roman" w:hAnsi="Times New Roman" w:cs="Times New Roman"/>
                <w:sz w:val="28"/>
                <w:szCs w:val="28"/>
                <w:lang w:val="ru-RU"/>
              </w:rPr>
              <w:t>отражает достаточный уровень подготовки и исполнения на данном этапе обучения.</w:t>
            </w:r>
          </w:p>
        </w:tc>
      </w:tr>
    </w:tbl>
    <w:p w:rsidR="00100ACD" w:rsidRPr="00783C8C" w:rsidRDefault="00100ACD" w:rsidP="00783C8C">
      <w:pPr>
        <w:pStyle w:val="Body1"/>
        <w:rPr>
          <w:rFonts w:ascii="Times New Roman" w:hAnsi="Times New Roman" w:cs="Times New Roman"/>
          <w:sz w:val="28"/>
          <w:szCs w:val="28"/>
          <w:lang w:val="ru-RU"/>
        </w:rPr>
      </w:pPr>
    </w:p>
    <w:p w:rsidR="00100ACD" w:rsidRPr="00783C8C" w:rsidRDefault="00100ACD" w:rsidP="00783C8C">
      <w:pPr>
        <w:ind w:firstLine="851"/>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При выведении итоговой  оценки учитывается следующее:</w:t>
      </w:r>
    </w:p>
    <w:p w:rsidR="00100ACD" w:rsidRPr="00783C8C" w:rsidRDefault="00100ACD" w:rsidP="00783C8C">
      <w:pPr>
        <w:pStyle w:val="15"/>
        <w:numPr>
          <w:ilvl w:val="0"/>
          <w:numId w:val="6"/>
        </w:numPr>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оценка годовой работы ученика;</w:t>
      </w:r>
    </w:p>
    <w:p w:rsidR="00100ACD" w:rsidRPr="00783C8C" w:rsidRDefault="00100ACD" w:rsidP="00783C8C">
      <w:pPr>
        <w:pStyle w:val="15"/>
        <w:numPr>
          <w:ilvl w:val="0"/>
          <w:numId w:val="6"/>
        </w:numPr>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lastRenderedPageBreak/>
        <w:t>оценка на контрольном уроке.</w:t>
      </w:r>
    </w:p>
    <w:p w:rsidR="00100ACD" w:rsidRPr="00783C8C" w:rsidRDefault="00100ACD" w:rsidP="00783C8C">
      <w:pPr>
        <w:ind w:firstLine="691"/>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 xml:space="preserve"> Оценки выставляются по окончании каждой четверти и полугодий учебного года.</w:t>
      </w:r>
    </w:p>
    <w:p w:rsidR="00100ACD" w:rsidRDefault="00100ACD" w:rsidP="00783C8C">
      <w:pPr>
        <w:pStyle w:val="Body1"/>
        <w:ind w:left="1440"/>
        <w:rPr>
          <w:rFonts w:ascii="Times New Roman" w:hAnsi="Times New Roman" w:cs="Times New Roman"/>
          <w:b/>
          <w:sz w:val="28"/>
          <w:szCs w:val="28"/>
          <w:lang w:val="ru-RU"/>
        </w:rPr>
      </w:pPr>
    </w:p>
    <w:p w:rsidR="003473D3" w:rsidRDefault="003473D3" w:rsidP="00783C8C">
      <w:pPr>
        <w:pStyle w:val="Body1"/>
        <w:ind w:left="1440"/>
        <w:rPr>
          <w:rFonts w:ascii="Times New Roman" w:hAnsi="Times New Roman" w:cs="Times New Roman"/>
          <w:b/>
          <w:sz w:val="28"/>
          <w:szCs w:val="28"/>
          <w:lang w:val="ru-RU"/>
        </w:rPr>
      </w:pPr>
    </w:p>
    <w:p w:rsidR="003473D3" w:rsidRDefault="003473D3" w:rsidP="00783C8C">
      <w:pPr>
        <w:pStyle w:val="Body1"/>
        <w:ind w:left="1440"/>
        <w:rPr>
          <w:rFonts w:ascii="Times New Roman" w:hAnsi="Times New Roman" w:cs="Times New Roman"/>
          <w:b/>
          <w:sz w:val="28"/>
          <w:szCs w:val="28"/>
          <w:lang w:val="ru-RU"/>
        </w:rPr>
      </w:pPr>
    </w:p>
    <w:p w:rsidR="003473D3" w:rsidRPr="00783C8C" w:rsidRDefault="003473D3" w:rsidP="00783C8C">
      <w:pPr>
        <w:pStyle w:val="Body1"/>
        <w:ind w:left="1440"/>
        <w:rPr>
          <w:rFonts w:ascii="Times New Roman" w:hAnsi="Times New Roman" w:cs="Times New Roman"/>
          <w:b/>
          <w:sz w:val="28"/>
          <w:szCs w:val="28"/>
          <w:lang w:val="ru-RU"/>
        </w:rPr>
      </w:pPr>
    </w:p>
    <w:p w:rsidR="00100ACD" w:rsidRPr="00783C8C" w:rsidRDefault="00100ACD" w:rsidP="00783C8C">
      <w:pPr>
        <w:pStyle w:val="Body1"/>
        <w:ind w:left="1440"/>
        <w:rPr>
          <w:rFonts w:ascii="Times New Roman" w:hAnsi="Times New Roman" w:cs="Times New Roman"/>
          <w:b/>
          <w:sz w:val="28"/>
          <w:szCs w:val="28"/>
          <w:lang w:val="ru-RU"/>
        </w:rPr>
      </w:pPr>
    </w:p>
    <w:p w:rsidR="00100ACD" w:rsidRPr="00783C8C" w:rsidRDefault="00100ACD" w:rsidP="00783C8C">
      <w:pPr>
        <w:pStyle w:val="Body1"/>
        <w:ind w:left="1440"/>
        <w:rPr>
          <w:rFonts w:ascii="Times New Roman" w:hAnsi="Times New Roman" w:cs="Times New Roman"/>
          <w:b/>
          <w:sz w:val="28"/>
          <w:szCs w:val="28"/>
          <w:lang w:val="ru-RU"/>
        </w:rPr>
      </w:pPr>
      <w:r w:rsidRPr="00783C8C">
        <w:rPr>
          <w:rFonts w:ascii="Times New Roman" w:hAnsi="Times New Roman" w:cs="Times New Roman"/>
          <w:b/>
          <w:sz w:val="28"/>
          <w:szCs w:val="28"/>
        </w:rPr>
        <w:t>V</w:t>
      </w:r>
      <w:r w:rsidRPr="00783C8C">
        <w:rPr>
          <w:rFonts w:ascii="Times New Roman" w:hAnsi="Times New Roman" w:cs="Times New Roman"/>
          <w:b/>
          <w:sz w:val="28"/>
          <w:szCs w:val="28"/>
          <w:lang w:val="ru-RU"/>
        </w:rPr>
        <w:t>.</w:t>
      </w:r>
      <w:r w:rsidRPr="00783C8C">
        <w:rPr>
          <w:rFonts w:ascii="Times New Roman" w:hAnsi="Times New Roman" w:cs="Times New Roman"/>
          <w:b/>
          <w:sz w:val="28"/>
          <w:szCs w:val="28"/>
          <w:lang w:val="ru-RU"/>
        </w:rPr>
        <w:tab/>
        <w:t>Методическое обеспечение учебного процесса</w:t>
      </w:r>
    </w:p>
    <w:p w:rsidR="00100ACD" w:rsidRPr="00783C8C" w:rsidRDefault="00100ACD" w:rsidP="00783C8C">
      <w:pPr>
        <w:pStyle w:val="Body1"/>
        <w:ind w:firstLine="720"/>
        <w:jc w:val="center"/>
        <w:rPr>
          <w:rFonts w:ascii="Times New Roman" w:hAnsi="Times New Roman" w:cs="Times New Roman"/>
          <w:b/>
          <w:i/>
          <w:sz w:val="28"/>
          <w:szCs w:val="28"/>
          <w:lang w:val="ru-RU"/>
        </w:rPr>
      </w:pPr>
      <w:r w:rsidRPr="00783C8C">
        <w:rPr>
          <w:rFonts w:ascii="Times New Roman" w:hAnsi="Times New Roman" w:cs="Times New Roman"/>
          <w:b/>
          <w:i/>
          <w:sz w:val="28"/>
          <w:szCs w:val="28"/>
          <w:lang w:val="ru-RU"/>
        </w:rPr>
        <w:t>1. Методические рекомендации педагогическим работникам</w:t>
      </w:r>
    </w:p>
    <w:p w:rsidR="00100ACD" w:rsidRPr="00783C8C" w:rsidRDefault="00100ACD" w:rsidP="00783C8C">
      <w:pPr>
        <w:ind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Основная форма учебной и воспит</w:t>
      </w:r>
      <w:r w:rsidR="00716F15" w:rsidRPr="00783C8C">
        <w:rPr>
          <w:rFonts w:ascii="Times New Roman" w:hAnsi="Times New Roman" w:cs="Times New Roman"/>
          <w:sz w:val="28"/>
          <w:szCs w:val="28"/>
          <w:lang w:val="ru-RU"/>
        </w:rPr>
        <w:t>ательной работы - урок в классе</w:t>
      </w:r>
      <w:r w:rsidRPr="00783C8C">
        <w:rPr>
          <w:rFonts w:ascii="Times New Roman" w:hAnsi="Times New Roman" w:cs="Times New Roman"/>
          <w:sz w:val="28"/>
          <w:szCs w:val="28"/>
          <w:lang w:val="ru-RU"/>
        </w:rPr>
        <w:t xml:space="preserve">,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 </w:t>
      </w:r>
    </w:p>
    <w:p w:rsidR="00100ACD" w:rsidRPr="00783C8C" w:rsidRDefault="00100ACD" w:rsidP="00783C8C">
      <w:pPr>
        <w:ind w:right="-6"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w:t>
      </w:r>
      <w:r w:rsidR="003473D3">
        <w:rPr>
          <w:rFonts w:ascii="Times New Roman" w:hAnsi="Times New Roman" w:cs="Times New Roman"/>
          <w:sz w:val="28"/>
          <w:szCs w:val="28"/>
          <w:lang w:val="ru-RU"/>
        </w:rPr>
        <w:t xml:space="preserve">а выполнении известных правил: </w:t>
      </w:r>
      <w:r w:rsidRPr="00783C8C">
        <w:rPr>
          <w:rFonts w:ascii="Times New Roman" w:hAnsi="Times New Roman" w:cs="Times New Roman"/>
          <w:sz w:val="28"/>
          <w:szCs w:val="28"/>
          <w:lang w:val="ru-RU"/>
        </w:rPr>
        <w:t xml:space="preserve">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освоения основ изучаемого предмета.  </w:t>
      </w:r>
    </w:p>
    <w:p w:rsidR="00100ACD" w:rsidRPr="00783C8C" w:rsidRDefault="00100ACD" w:rsidP="00783C8C">
      <w:pPr>
        <w:ind w:right="-6"/>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      </w:t>
      </w:r>
      <w:r w:rsidRPr="00783C8C">
        <w:rPr>
          <w:rFonts w:ascii="Times New Roman" w:hAnsi="Times New Roman" w:cs="Times New Roman"/>
          <w:sz w:val="28"/>
          <w:szCs w:val="28"/>
          <w:lang w:val="ru-RU"/>
        </w:rPr>
        <w:tab/>
        <w:t xml:space="preserve">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 </w:t>
      </w:r>
    </w:p>
    <w:p w:rsidR="00100ACD" w:rsidRPr="00783C8C" w:rsidRDefault="00100ACD" w:rsidP="00783C8C">
      <w:pPr>
        <w:ind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w:t>
      </w:r>
      <w:r w:rsidRPr="00783C8C">
        <w:rPr>
          <w:rFonts w:ascii="Times New Roman" w:hAnsi="Times New Roman" w:cs="Times New Roman"/>
          <w:b/>
          <w:sz w:val="28"/>
          <w:szCs w:val="28"/>
          <w:lang w:val="ru-RU"/>
        </w:rPr>
        <w:t xml:space="preserve">. </w:t>
      </w:r>
      <w:r w:rsidRPr="00783C8C">
        <w:rPr>
          <w:rFonts w:ascii="Times New Roman" w:hAnsi="Times New Roman" w:cs="Times New Roman"/>
          <w:sz w:val="28"/>
          <w:szCs w:val="28"/>
          <w:lang w:val="ru-RU"/>
        </w:rPr>
        <w:t>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100ACD" w:rsidRPr="00783C8C" w:rsidRDefault="00100ACD" w:rsidP="00783C8C">
      <w:pPr>
        <w:ind w:right="-6" w:firstLine="720"/>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lastRenderedPageBreak/>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100ACD" w:rsidRPr="00783C8C" w:rsidRDefault="00100ACD" w:rsidP="00783C8C">
      <w:pPr>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 xml:space="preserve">     </w:t>
      </w:r>
      <w:r w:rsidRPr="00783C8C">
        <w:rPr>
          <w:rFonts w:ascii="Times New Roman" w:hAnsi="Times New Roman" w:cs="Times New Roman"/>
          <w:color w:val="000000"/>
          <w:sz w:val="28"/>
          <w:szCs w:val="28"/>
          <w:lang w:val="ru-RU"/>
        </w:rPr>
        <w:tab/>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w:t>
      </w:r>
      <w:r w:rsidR="00716F15" w:rsidRPr="00783C8C">
        <w:rPr>
          <w:rFonts w:ascii="Times New Roman" w:hAnsi="Times New Roman" w:cs="Times New Roman"/>
          <w:color w:val="000000"/>
          <w:sz w:val="28"/>
          <w:szCs w:val="28"/>
          <w:lang w:val="ru-RU"/>
        </w:rPr>
        <w:t>,</w:t>
      </w:r>
      <w:r w:rsidRPr="00783C8C">
        <w:rPr>
          <w:rFonts w:ascii="Times New Roman" w:hAnsi="Times New Roman" w:cs="Times New Roman"/>
          <w:color w:val="000000"/>
          <w:sz w:val="28"/>
          <w:szCs w:val="28"/>
          <w:lang w:val="ru-RU"/>
        </w:rPr>
        <w:t xml:space="preserve">  прежде всего</w:t>
      </w:r>
      <w:r w:rsidR="00716F15" w:rsidRPr="00783C8C">
        <w:rPr>
          <w:rFonts w:ascii="Times New Roman" w:hAnsi="Times New Roman" w:cs="Times New Roman"/>
          <w:color w:val="000000"/>
          <w:sz w:val="28"/>
          <w:szCs w:val="28"/>
          <w:lang w:val="ru-RU"/>
        </w:rPr>
        <w:t>,</w:t>
      </w:r>
      <w:r w:rsidRPr="00783C8C">
        <w:rPr>
          <w:rFonts w:ascii="Times New Roman" w:hAnsi="Times New Roman" w:cs="Times New Roman"/>
          <w:color w:val="000000"/>
          <w:sz w:val="28"/>
          <w:szCs w:val="28"/>
          <w:lang w:val="ru-RU"/>
        </w:rPr>
        <w:t xml:space="preserve"> определить его направленность.</w:t>
      </w:r>
    </w:p>
    <w:p w:rsidR="00100ACD" w:rsidRPr="00783C8C" w:rsidRDefault="00100ACD" w:rsidP="00783C8C">
      <w:pPr>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 xml:space="preserve">    </w:t>
      </w:r>
      <w:r w:rsidRPr="00783C8C">
        <w:rPr>
          <w:rFonts w:ascii="Times New Roman" w:hAnsi="Times New Roman" w:cs="Times New Roman"/>
          <w:color w:val="000000"/>
          <w:sz w:val="28"/>
          <w:szCs w:val="28"/>
          <w:lang w:val="ru-RU"/>
        </w:rPr>
        <w:tab/>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мышечного чувства.</w:t>
      </w:r>
    </w:p>
    <w:p w:rsidR="00100ACD" w:rsidRPr="00783C8C" w:rsidRDefault="00100ACD" w:rsidP="00783C8C">
      <w:pPr>
        <w:ind w:firstLine="720"/>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sidRPr="00783C8C">
        <w:rPr>
          <w:rFonts w:ascii="Times New Roman" w:hAnsi="Times New Roman" w:cs="Times New Roman"/>
          <w:sz w:val="28"/>
          <w:szCs w:val="28"/>
          <w:lang w:val="ru-RU"/>
        </w:rPr>
        <w:t xml:space="preserve">организации </w:t>
      </w:r>
      <w:r w:rsidRPr="00783C8C">
        <w:rPr>
          <w:rFonts w:ascii="Times New Roman" w:hAnsi="Times New Roman" w:cs="Times New Roman"/>
          <w:color w:val="000000"/>
          <w:sz w:val="28"/>
          <w:szCs w:val="28"/>
          <w:lang w:val="ru-RU"/>
        </w:rPr>
        <w:t>грамотной самостоятельной работы, которая позволяет значительно активизировать учебный процесс.</w:t>
      </w:r>
    </w:p>
    <w:p w:rsidR="00100ACD" w:rsidRPr="00783C8C" w:rsidRDefault="00100ACD" w:rsidP="00783C8C">
      <w:pPr>
        <w:jc w:val="both"/>
        <w:rPr>
          <w:rFonts w:ascii="Times New Roman" w:hAnsi="Times New Roman" w:cs="Times New Roman"/>
          <w:color w:val="000000"/>
          <w:sz w:val="28"/>
          <w:szCs w:val="28"/>
          <w:lang w:val="ru-RU"/>
        </w:rPr>
      </w:pPr>
    </w:p>
    <w:p w:rsidR="00100ACD" w:rsidRPr="00783C8C" w:rsidRDefault="00100ACD" w:rsidP="00783C8C">
      <w:pPr>
        <w:pStyle w:val="15"/>
        <w:ind w:left="0" w:firstLine="709"/>
        <w:jc w:val="both"/>
        <w:rPr>
          <w:rFonts w:ascii="Times New Roman" w:hAnsi="Times New Roman" w:cs="Times New Roman"/>
          <w:b/>
          <w:i/>
          <w:color w:val="000000"/>
          <w:sz w:val="28"/>
          <w:szCs w:val="28"/>
          <w:lang w:val="ru-RU"/>
        </w:rPr>
      </w:pPr>
      <w:r w:rsidRPr="00783C8C">
        <w:rPr>
          <w:rFonts w:ascii="Times New Roman" w:hAnsi="Times New Roman" w:cs="Times New Roman"/>
          <w:b/>
          <w:i/>
          <w:color w:val="000000"/>
          <w:sz w:val="28"/>
          <w:szCs w:val="28"/>
          <w:lang w:val="ru-RU"/>
        </w:rPr>
        <w:t>2.Методические рекомендации по организации самостоятельной работы</w:t>
      </w:r>
    </w:p>
    <w:p w:rsidR="00100ACD" w:rsidRPr="00783C8C" w:rsidRDefault="00100ACD" w:rsidP="00783C8C">
      <w:pPr>
        <w:ind w:firstLine="709"/>
        <w:jc w:val="both"/>
        <w:rPr>
          <w:rFonts w:ascii="Times New Roman" w:hAnsi="Times New Roman" w:cs="Times New Roman"/>
          <w:sz w:val="28"/>
          <w:szCs w:val="28"/>
          <w:lang w:val="ru-RU"/>
        </w:rPr>
      </w:pPr>
      <w:r w:rsidRPr="00783C8C">
        <w:rPr>
          <w:rFonts w:ascii="Times New Roman" w:hAnsi="Times New Roman" w:cs="Times New Roman"/>
          <w:color w:val="000000"/>
          <w:sz w:val="28"/>
          <w:szCs w:val="28"/>
          <w:lang w:val="ru-RU"/>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w:t>
      </w:r>
      <w:r w:rsidRPr="00783C8C">
        <w:rPr>
          <w:rFonts w:ascii="Times New Roman" w:hAnsi="Times New Roman" w:cs="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100ACD" w:rsidRPr="00783C8C" w:rsidRDefault="00100ACD" w:rsidP="00783C8C">
      <w:pPr>
        <w:pStyle w:val="15"/>
        <w:numPr>
          <w:ilvl w:val="0"/>
          <w:numId w:val="8"/>
        </w:numPr>
        <w:tabs>
          <w:tab w:val="left" w:pos="939"/>
        </w:tabs>
        <w:ind w:left="39" w:firstLine="639"/>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100ACD" w:rsidRPr="00783C8C" w:rsidRDefault="00100ACD" w:rsidP="00783C8C">
      <w:pPr>
        <w:pStyle w:val="15"/>
        <w:numPr>
          <w:ilvl w:val="0"/>
          <w:numId w:val="7"/>
        </w:numPr>
        <w:tabs>
          <w:tab w:val="left" w:pos="965"/>
        </w:tabs>
        <w:ind w:left="0" w:firstLine="691"/>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самостоятельные занятия должны быть регулярными и систематичными;</w:t>
      </w:r>
    </w:p>
    <w:p w:rsidR="00100ACD" w:rsidRPr="00783C8C" w:rsidRDefault="00100ACD" w:rsidP="00783C8C">
      <w:pPr>
        <w:pStyle w:val="15"/>
        <w:numPr>
          <w:ilvl w:val="0"/>
          <w:numId w:val="7"/>
        </w:numPr>
        <w:tabs>
          <w:tab w:val="left" w:pos="965"/>
        </w:tabs>
        <w:ind w:left="0" w:firstLine="691"/>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lastRenderedPageBreak/>
        <w:t>периодичность занятий  -  каждый день или через день, в зависимости от сложности и трудоемкости задания;</w:t>
      </w:r>
    </w:p>
    <w:p w:rsidR="00100ACD" w:rsidRPr="00783C8C" w:rsidRDefault="00100ACD" w:rsidP="00783C8C">
      <w:pPr>
        <w:pStyle w:val="15"/>
        <w:numPr>
          <w:ilvl w:val="0"/>
          <w:numId w:val="7"/>
        </w:numPr>
        <w:tabs>
          <w:tab w:val="left" w:pos="965"/>
        </w:tabs>
        <w:ind w:left="0" w:firstLine="691"/>
        <w:jc w:val="both"/>
        <w:rPr>
          <w:rFonts w:ascii="Times New Roman" w:hAnsi="Times New Roman" w:cs="Times New Roman"/>
          <w:color w:val="000000"/>
          <w:sz w:val="28"/>
          <w:szCs w:val="28"/>
          <w:lang w:val="ru-RU"/>
        </w:rPr>
      </w:pPr>
      <w:r w:rsidRPr="00783C8C">
        <w:rPr>
          <w:rFonts w:ascii="Times New Roman" w:hAnsi="Times New Roman" w:cs="Times New Roman"/>
          <w:color w:val="000000"/>
          <w:sz w:val="28"/>
          <w:szCs w:val="28"/>
          <w:lang w:val="ru-RU"/>
        </w:rPr>
        <w:t>объем времени на самостоятельные занятия в неделю – 1 час;</w:t>
      </w:r>
    </w:p>
    <w:p w:rsidR="00100ACD" w:rsidRPr="00783C8C" w:rsidRDefault="00100ACD" w:rsidP="00783C8C">
      <w:pPr>
        <w:pStyle w:val="15"/>
        <w:numPr>
          <w:ilvl w:val="0"/>
          <w:numId w:val="8"/>
        </w:numPr>
        <w:tabs>
          <w:tab w:val="left" w:pos="965"/>
        </w:tabs>
        <w:ind w:left="0" w:firstLine="691"/>
        <w:jc w:val="both"/>
        <w:rPr>
          <w:rFonts w:ascii="Times New Roman" w:hAnsi="Times New Roman" w:cs="Times New Roman"/>
          <w:sz w:val="28"/>
          <w:szCs w:val="28"/>
          <w:lang w:val="ru-RU"/>
        </w:rPr>
      </w:pPr>
      <w:r w:rsidRPr="00783C8C">
        <w:rPr>
          <w:rFonts w:ascii="Times New Roman" w:hAnsi="Times New Roman" w:cs="Times New Roman"/>
          <w:color w:val="000000"/>
          <w:sz w:val="28"/>
          <w:szCs w:val="28"/>
          <w:lang w:val="ru-RU"/>
        </w:rPr>
        <w:t xml:space="preserve">индивидуальная домашняя работа может проходить в несколько приемов и должна строиться в соответствии с рекомендациями преподавателя </w:t>
      </w:r>
      <w:r w:rsidRPr="00783C8C">
        <w:rPr>
          <w:rFonts w:ascii="Times New Roman" w:hAnsi="Times New Roman" w:cs="Times New Roman"/>
          <w:sz w:val="28"/>
          <w:szCs w:val="28"/>
          <w:lang w:val="ru-RU"/>
        </w:rPr>
        <w:t>по гимнастике.</w:t>
      </w:r>
    </w:p>
    <w:p w:rsidR="00100ACD" w:rsidRDefault="00100ACD" w:rsidP="00783C8C">
      <w:pPr>
        <w:pStyle w:val="15"/>
        <w:tabs>
          <w:tab w:val="left" w:pos="965"/>
        </w:tabs>
        <w:ind w:left="0" w:firstLine="691"/>
        <w:jc w:val="both"/>
        <w:rPr>
          <w:rFonts w:ascii="Times New Roman" w:hAnsi="Times New Roman" w:cs="Times New Roman"/>
          <w:sz w:val="28"/>
          <w:szCs w:val="28"/>
          <w:lang w:val="ru-RU"/>
        </w:rPr>
      </w:pPr>
    </w:p>
    <w:p w:rsidR="003473D3" w:rsidRPr="00783C8C" w:rsidRDefault="003473D3" w:rsidP="00783C8C">
      <w:pPr>
        <w:pStyle w:val="15"/>
        <w:tabs>
          <w:tab w:val="left" w:pos="965"/>
        </w:tabs>
        <w:ind w:left="0" w:firstLine="691"/>
        <w:jc w:val="both"/>
        <w:rPr>
          <w:rFonts w:ascii="Times New Roman" w:hAnsi="Times New Roman" w:cs="Times New Roman"/>
          <w:sz w:val="28"/>
          <w:szCs w:val="28"/>
          <w:lang w:val="ru-RU"/>
        </w:rPr>
      </w:pPr>
    </w:p>
    <w:p w:rsidR="00100ACD" w:rsidRPr="00783C8C" w:rsidRDefault="00100ACD" w:rsidP="00783C8C">
      <w:pPr>
        <w:pStyle w:val="15"/>
        <w:tabs>
          <w:tab w:val="left" w:pos="965"/>
        </w:tabs>
        <w:ind w:left="0" w:firstLine="691"/>
        <w:jc w:val="both"/>
        <w:rPr>
          <w:rFonts w:ascii="Times New Roman" w:hAnsi="Times New Roman" w:cs="Times New Roman"/>
          <w:sz w:val="28"/>
          <w:szCs w:val="28"/>
          <w:lang w:val="ru-RU"/>
        </w:rPr>
      </w:pPr>
    </w:p>
    <w:p w:rsidR="00100ACD" w:rsidRPr="00783C8C" w:rsidRDefault="00100ACD" w:rsidP="00783C8C">
      <w:pPr>
        <w:pStyle w:val="15"/>
        <w:tabs>
          <w:tab w:val="left" w:pos="965"/>
        </w:tabs>
        <w:ind w:left="0" w:firstLine="691"/>
        <w:jc w:val="both"/>
        <w:rPr>
          <w:rFonts w:ascii="Times New Roman" w:hAnsi="Times New Roman" w:cs="Times New Roman"/>
          <w:b/>
          <w:bCs/>
          <w:sz w:val="28"/>
          <w:szCs w:val="28"/>
          <w:lang w:val="ru-RU"/>
        </w:rPr>
      </w:pPr>
      <w:r w:rsidRPr="00783C8C">
        <w:rPr>
          <w:rFonts w:ascii="Times New Roman" w:hAnsi="Times New Roman" w:cs="Times New Roman"/>
          <w:b/>
          <w:bCs/>
          <w:sz w:val="28"/>
          <w:szCs w:val="28"/>
          <w:lang w:val="ru-RU"/>
        </w:rPr>
        <w:t>Упражнения, рекомендуемые для домашних занятий</w:t>
      </w:r>
    </w:p>
    <w:p w:rsidR="00100ACD" w:rsidRPr="00783C8C" w:rsidRDefault="00100ACD" w:rsidP="00783C8C">
      <w:pPr>
        <w:ind w:firstLine="613"/>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1. Упражнения для стоп</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Задачей данных упражнений является развитие гибкости и силы стопы, растягивание ахилловых  сухожилий. Это необходимо для прыжков и в движениях на  "полупальцах".</w:t>
      </w:r>
    </w:p>
    <w:p w:rsidR="00100ACD" w:rsidRPr="00783C8C" w:rsidRDefault="00100ACD" w:rsidP="00783C8C">
      <w:pPr>
        <w:ind w:firstLine="613"/>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2. Упражнения на выворотность</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Эти упражнения развивают супинаторы бедра, голени и стопы, увеличивают эластичность связочного аппарата и подвижность всех суставов тела. Выворотное положение ног в классическом танце вызвано анатомическими и эстетическими причинами. Выворотность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100ACD" w:rsidRPr="00783C8C" w:rsidRDefault="00100ACD" w:rsidP="00783C8C">
      <w:pPr>
        <w:ind w:firstLine="613"/>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3. Упражнения на гибкость вперед</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Задача упражнений этой группы направлена на развитие гибкости мышц спины и внутренней части ног.</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При выполнении данных упражнений особое внимание необходимо уделить:</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а) правильному положению корпуса при наклонах вперед;</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б) максимальной вытянутости коленей.</w:t>
      </w:r>
    </w:p>
    <w:p w:rsidR="00100ACD" w:rsidRPr="00783C8C" w:rsidRDefault="00100ACD" w:rsidP="00783C8C">
      <w:pPr>
        <w:ind w:firstLine="613"/>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4. Упражнения на гибкость назад</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 </w:t>
      </w:r>
    </w:p>
    <w:p w:rsidR="00100ACD" w:rsidRPr="00783C8C" w:rsidRDefault="00100ACD" w:rsidP="00783C8C">
      <w:pPr>
        <w:ind w:firstLine="613"/>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5.Силовые упражнения для мышц живота</w:t>
      </w:r>
    </w:p>
    <w:p w:rsidR="00100ACD" w:rsidRPr="00783C8C" w:rsidRDefault="00100ACD" w:rsidP="00783C8C">
      <w:pPr>
        <w:ind w:firstLine="613"/>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но количество повторений должно быть таким, чтобы не вызвать большого утомления. Целесообразно пользоваться различными вариантами одного и того же упражнения.</w:t>
      </w:r>
    </w:p>
    <w:p w:rsidR="00100ACD" w:rsidRPr="00783C8C" w:rsidRDefault="00100ACD" w:rsidP="00783C8C">
      <w:pPr>
        <w:ind w:firstLine="691"/>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6. Силовые упражнения для мышц спины</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Развивая гибкость, полезно сочетать упражнения на растяжения с силовыми. Развитие силы мышц спины необходимо не только для устранения </w:t>
      </w:r>
      <w:r w:rsidRPr="00783C8C">
        <w:rPr>
          <w:rFonts w:ascii="Times New Roman" w:hAnsi="Times New Roman" w:cs="Times New Roman"/>
          <w:i/>
          <w:iCs/>
          <w:sz w:val="28"/>
          <w:szCs w:val="28"/>
          <w:lang w:val="ru-RU"/>
        </w:rPr>
        <w:lastRenderedPageBreak/>
        <w:t>активной недостаточности, но и для того, чтобы избежать ослабления поясничного отдела позвоночника и тем самым защитить его от травм.</w:t>
      </w:r>
    </w:p>
    <w:p w:rsidR="00100ACD" w:rsidRPr="00783C8C" w:rsidRDefault="00100ACD" w:rsidP="00783C8C">
      <w:pPr>
        <w:ind w:firstLine="691"/>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7. Упражнения на  развитие шага</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Задача этой группы упражнений - подготовить ноги к сложным танцевальным движениям с большой амплитудой. Это самая трудоемкая часть  урока.</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По характеру выполнения упражнения на растягивание могут быть:</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а) медленные, которые являются одновременно и упражнениями на силу и растягивание, к этой группе относятся так называемые "затяжки";</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б) быстрые - резкое выбрасывание ноги с напряженными мышцами, с максимальным приложением  силы  (</w:t>
      </w:r>
      <w:r w:rsidRPr="00783C8C">
        <w:rPr>
          <w:rFonts w:ascii="Times New Roman" w:hAnsi="Times New Roman" w:cs="Times New Roman"/>
          <w:i/>
          <w:iCs/>
          <w:sz w:val="28"/>
          <w:szCs w:val="28"/>
        </w:rPr>
        <w:t>grand</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battement</w:t>
      </w:r>
      <w:r w:rsidRPr="00783C8C">
        <w:rPr>
          <w:rFonts w:ascii="Times New Roman" w:hAnsi="Times New Roman" w:cs="Times New Roman"/>
          <w:i/>
          <w:iCs/>
          <w:sz w:val="28"/>
          <w:szCs w:val="28"/>
          <w:lang w:val="ru-RU"/>
        </w:rPr>
        <w:t xml:space="preserve"> </w:t>
      </w:r>
      <w:r w:rsidRPr="00783C8C">
        <w:rPr>
          <w:rFonts w:ascii="Times New Roman" w:hAnsi="Times New Roman" w:cs="Times New Roman"/>
          <w:i/>
          <w:iCs/>
          <w:sz w:val="28"/>
          <w:szCs w:val="28"/>
        </w:rPr>
        <w:t>jete</w:t>
      </w:r>
      <w:r w:rsidRPr="00783C8C">
        <w:rPr>
          <w:rFonts w:ascii="Times New Roman" w:hAnsi="Times New Roman" w:cs="Times New Roman"/>
          <w:i/>
          <w:iCs/>
          <w:sz w:val="28"/>
          <w:szCs w:val="28"/>
          <w:lang w:val="ru-RU"/>
        </w:rPr>
        <w:t>).</w:t>
      </w:r>
    </w:p>
    <w:p w:rsidR="00100ACD" w:rsidRPr="00783C8C" w:rsidRDefault="00100ACD" w:rsidP="00783C8C">
      <w:pPr>
        <w:ind w:firstLine="691"/>
        <w:jc w:val="both"/>
        <w:rPr>
          <w:rFonts w:ascii="Times New Roman" w:hAnsi="Times New Roman" w:cs="Times New Roman"/>
          <w:b/>
          <w:bCs/>
          <w:i/>
          <w:iCs/>
          <w:sz w:val="28"/>
          <w:szCs w:val="28"/>
          <w:u w:val="single"/>
          <w:lang w:val="ru-RU"/>
        </w:rPr>
      </w:pPr>
      <w:r w:rsidRPr="00783C8C">
        <w:rPr>
          <w:rFonts w:ascii="Times New Roman" w:hAnsi="Times New Roman" w:cs="Times New Roman"/>
          <w:b/>
          <w:bCs/>
          <w:i/>
          <w:iCs/>
          <w:sz w:val="28"/>
          <w:szCs w:val="28"/>
          <w:u w:val="single"/>
          <w:lang w:val="ru-RU"/>
        </w:rPr>
        <w:t>8. Прыжки</w:t>
      </w:r>
    </w:p>
    <w:p w:rsidR="00100ACD"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9D2DA4" w:rsidRPr="00783C8C" w:rsidRDefault="009D2DA4" w:rsidP="00783C8C">
      <w:pPr>
        <w:ind w:firstLine="691"/>
        <w:jc w:val="both"/>
        <w:rPr>
          <w:rFonts w:ascii="Times New Roman" w:hAnsi="Times New Roman" w:cs="Times New Roman"/>
          <w:i/>
          <w:iCs/>
          <w:sz w:val="28"/>
          <w:szCs w:val="28"/>
          <w:lang w:val="ru-RU"/>
        </w:rPr>
      </w:pPr>
    </w:p>
    <w:p w:rsidR="00116980" w:rsidRPr="00783C8C" w:rsidRDefault="00100ACD" w:rsidP="00783C8C">
      <w:pPr>
        <w:ind w:firstLine="691"/>
        <w:jc w:val="both"/>
        <w:rPr>
          <w:rFonts w:ascii="Times New Roman" w:hAnsi="Times New Roman" w:cs="Times New Roman"/>
          <w:i/>
          <w:iCs/>
          <w:sz w:val="28"/>
          <w:szCs w:val="28"/>
          <w:lang w:val="ru-RU"/>
        </w:rPr>
      </w:pPr>
      <w:r w:rsidRPr="00783C8C">
        <w:rPr>
          <w:rFonts w:ascii="Times New Roman" w:hAnsi="Times New Roman" w:cs="Times New Roman"/>
          <w:i/>
          <w:iCs/>
          <w:sz w:val="28"/>
          <w:szCs w:val="28"/>
          <w:lang w:val="ru-RU"/>
        </w:rPr>
        <w:t xml:space="preserve">При подготовке к уроку по </w:t>
      </w:r>
      <w:r w:rsidR="00BB59B4" w:rsidRPr="00783C8C">
        <w:rPr>
          <w:rFonts w:ascii="Times New Roman" w:hAnsi="Times New Roman" w:cs="Times New Roman"/>
          <w:i/>
          <w:iCs/>
          <w:sz w:val="28"/>
          <w:szCs w:val="28"/>
          <w:lang w:val="ru-RU"/>
        </w:rPr>
        <w:t xml:space="preserve">предмету </w:t>
      </w:r>
      <w:r w:rsidRPr="00783C8C">
        <w:rPr>
          <w:rFonts w:ascii="Times New Roman" w:hAnsi="Times New Roman" w:cs="Times New Roman"/>
          <w:i/>
          <w:iCs/>
          <w:sz w:val="28"/>
          <w:szCs w:val="28"/>
          <w:lang w:val="ru-RU"/>
        </w:rPr>
        <w:t>"</w:t>
      </w:r>
      <w:r w:rsidR="00BB59B4" w:rsidRPr="00783C8C">
        <w:rPr>
          <w:rFonts w:ascii="Times New Roman" w:hAnsi="Times New Roman" w:cs="Times New Roman"/>
          <w:i/>
          <w:iCs/>
          <w:sz w:val="28"/>
          <w:szCs w:val="28"/>
          <w:lang w:val="ru-RU"/>
        </w:rPr>
        <w:t xml:space="preserve"> Гимнастика</w:t>
      </w:r>
      <w:r w:rsidRPr="00783C8C">
        <w:rPr>
          <w:rFonts w:ascii="Times New Roman" w:hAnsi="Times New Roman" w:cs="Times New Roman"/>
          <w:i/>
          <w:iCs/>
          <w:sz w:val="28"/>
          <w:szCs w:val="28"/>
          <w:lang w:val="ru-RU"/>
        </w:rPr>
        <w:t>"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p>
    <w:p w:rsidR="00116980" w:rsidRPr="00783C8C" w:rsidRDefault="00116980" w:rsidP="00783C8C">
      <w:pPr>
        <w:jc w:val="both"/>
        <w:rPr>
          <w:rFonts w:ascii="Times New Roman" w:hAnsi="Times New Roman" w:cs="Times New Roman"/>
          <w:b/>
          <w:i/>
          <w:iCs/>
          <w:sz w:val="28"/>
          <w:szCs w:val="28"/>
          <w:lang w:val="ru-RU"/>
        </w:rPr>
      </w:pPr>
    </w:p>
    <w:p w:rsidR="00100ACD" w:rsidRPr="00783C8C" w:rsidRDefault="00100ACD" w:rsidP="00783C8C">
      <w:pPr>
        <w:jc w:val="both"/>
        <w:rPr>
          <w:rFonts w:ascii="Times New Roman" w:hAnsi="Times New Roman" w:cs="Times New Roman"/>
          <w:b/>
          <w:i/>
          <w:iCs/>
          <w:sz w:val="28"/>
          <w:szCs w:val="28"/>
          <w:lang w:val="ru-RU"/>
        </w:rPr>
      </w:pPr>
    </w:p>
    <w:p w:rsidR="00100ACD" w:rsidRPr="00783C8C" w:rsidRDefault="00100ACD" w:rsidP="00783C8C">
      <w:pPr>
        <w:pStyle w:val="Body1"/>
        <w:jc w:val="center"/>
        <w:rPr>
          <w:rFonts w:ascii="Times New Roman" w:hAnsi="Times New Roman" w:cs="Times New Roman"/>
          <w:b/>
          <w:sz w:val="28"/>
          <w:szCs w:val="28"/>
          <w:lang w:val="ru-RU"/>
        </w:rPr>
      </w:pPr>
      <w:r w:rsidRPr="00783C8C">
        <w:rPr>
          <w:rFonts w:ascii="Times New Roman" w:hAnsi="Times New Roman" w:cs="Times New Roman"/>
          <w:b/>
          <w:sz w:val="28"/>
          <w:szCs w:val="28"/>
        </w:rPr>
        <w:t>VI</w:t>
      </w:r>
      <w:r w:rsidRPr="00783C8C">
        <w:rPr>
          <w:rFonts w:ascii="Times New Roman" w:hAnsi="Times New Roman" w:cs="Times New Roman"/>
          <w:b/>
          <w:sz w:val="28"/>
          <w:szCs w:val="28"/>
          <w:lang w:val="ru-RU"/>
        </w:rPr>
        <w:t>.</w:t>
      </w:r>
      <w:r w:rsidRPr="00783C8C">
        <w:rPr>
          <w:rFonts w:ascii="Times New Roman" w:hAnsi="Times New Roman" w:cs="Times New Roman"/>
          <w:b/>
          <w:sz w:val="28"/>
          <w:szCs w:val="28"/>
          <w:lang w:val="ru-RU"/>
        </w:rPr>
        <w:tab/>
        <w:t xml:space="preserve"> Список рекомендуемой учебно-методической литературы</w:t>
      </w:r>
    </w:p>
    <w:p w:rsidR="00100ACD" w:rsidRPr="00783C8C" w:rsidRDefault="00100ACD" w:rsidP="00783C8C">
      <w:pPr>
        <w:jc w:val="center"/>
        <w:rPr>
          <w:rFonts w:ascii="Times New Roman" w:hAnsi="Times New Roman" w:cs="Times New Roman"/>
          <w:b/>
          <w:bCs/>
          <w:iCs/>
          <w:sz w:val="28"/>
          <w:szCs w:val="28"/>
          <w:lang w:val="ru-RU"/>
        </w:rPr>
      </w:pPr>
    </w:p>
    <w:p w:rsidR="00100ACD" w:rsidRPr="00783C8C" w:rsidRDefault="00100ACD" w:rsidP="00783C8C">
      <w:pPr>
        <w:numPr>
          <w:ilvl w:val="0"/>
          <w:numId w:val="9"/>
        </w:numPr>
        <w:tabs>
          <w:tab w:val="left" w:pos="2100"/>
        </w:tabs>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Ваганова А. "Основы классического танца". Искусство, 1936</w:t>
      </w:r>
    </w:p>
    <w:p w:rsidR="00100ACD" w:rsidRPr="00783C8C" w:rsidRDefault="00BE0EE8" w:rsidP="00783C8C">
      <w:pPr>
        <w:numPr>
          <w:ilvl w:val="0"/>
          <w:numId w:val="9"/>
        </w:numPr>
        <w:tabs>
          <w:tab w:val="left" w:pos="2100"/>
        </w:tabs>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Тарасов Н. «Классический танец»</w:t>
      </w:r>
      <w:r w:rsidR="00100ACD" w:rsidRPr="00783C8C">
        <w:rPr>
          <w:rFonts w:ascii="Times New Roman" w:hAnsi="Times New Roman" w:cs="Times New Roman"/>
          <w:iCs/>
          <w:sz w:val="28"/>
          <w:szCs w:val="28"/>
          <w:lang w:val="ru-RU"/>
        </w:rPr>
        <w:t>.</w:t>
      </w:r>
      <w:r w:rsidRPr="00783C8C">
        <w:rPr>
          <w:rFonts w:ascii="Times New Roman" w:hAnsi="Times New Roman" w:cs="Times New Roman"/>
          <w:iCs/>
          <w:sz w:val="28"/>
          <w:szCs w:val="28"/>
          <w:lang w:val="ru-RU"/>
        </w:rPr>
        <w:t xml:space="preserve"> </w:t>
      </w:r>
      <w:r w:rsidR="00100ACD" w:rsidRPr="00783C8C">
        <w:rPr>
          <w:rFonts w:ascii="Times New Roman" w:hAnsi="Times New Roman" w:cs="Times New Roman"/>
          <w:iCs/>
          <w:sz w:val="28"/>
          <w:szCs w:val="28"/>
          <w:lang w:val="ru-RU"/>
        </w:rPr>
        <w:t xml:space="preserve">«Искусство», 1971 </w:t>
      </w:r>
    </w:p>
    <w:p w:rsidR="00100ACD" w:rsidRPr="00783C8C" w:rsidRDefault="00100ACD" w:rsidP="00783C8C">
      <w:pPr>
        <w:numPr>
          <w:ilvl w:val="0"/>
          <w:numId w:val="9"/>
        </w:numPr>
        <w:tabs>
          <w:tab w:val="left" w:pos="2100"/>
        </w:tabs>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 xml:space="preserve"> Базарова Н., Мэй В. "Азбука классического танца". Искусство, 1964 </w:t>
      </w:r>
    </w:p>
    <w:p w:rsidR="00100ACD" w:rsidRPr="00783C8C" w:rsidRDefault="00100ACD" w:rsidP="00783C8C">
      <w:pPr>
        <w:numPr>
          <w:ilvl w:val="0"/>
          <w:numId w:val="9"/>
        </w:numPr>
        <w:tabs>
          <w:tab w:val="left" w:pos="2100"/>
        </w:tabs>
        <w:jc w:val="both"/>
        <w:rPr>
          <w:rFonts w:ascii="Times New Roman" w:hAnsi="Times New Roman" w:cs="Times New Roman"/>
          <w:iCs/>
          <w:sz w:val="28"/>
          <w:szCs w:val="28"/>
          <w:lang w:val="ru-RU"/>
        </w:rPr>
      </w:pPr>
      <w:r w:rsidRPr="00783C8C">
        <w:rPr>
          <w:rFonts w:ascii="Times New Roman" w:hAnsi="Times New Roman" w:cs="Times New Roman"/>
          <w:iCs/>
          <w:sz w:val="28"/>
          <w:szCs w:val="28"/>
          <w:lang w:val="ru-RU"/>
        </w:rPr>
        <w:t xml:space="preserve">Колтановский А., Брыкин А. "Общеразвивающие и специальные упражнения". М., 1973 </w:t>
      </w:r>
    </w:p>
    <w:p w:rsidR="00100ACD" w:rsidRPr="00783C8C" w:rsidRDefault="00100ACD" w:rsidP="00783C8C">
      <w:pPr>
        <w:numPr>
          <w:ilvl w:val="0"/>
          <w:numId w:val="9"/>
        </w:numPr>
        <w:tabs>
          <w:tab w:val="left" w:pos="2100"/>
        </w:tabs>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Левин М.В. «Гимнастика в хореографической школе». Терра спорт. М., 2001 </w:t>
      </w:r>
    </w:p>
    <w:p w:rsidR="00100ACD" w:rsidRPr="00783C8C" w:rsidRDefault="00100ACD" w:rsidP="00783C8C">
      <w:pPr>
        <w:numPr>
          <w:ilvl w:val="0"/>
          <w:numId w:val="9"/>
        </w:numPr>
        <w:tabs>
          <w:tab w:val="left" w:pos="2100"/>
        </w:tabs>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 xml:space="preserve">Сивакова Д.А. «Уроки художественной гимнастики». «Физкультура и спорт». М., 1968 </w:t>
      </w:r>
    </w:p>
    <w:p w:rsidR="00100ACD" w:rsidRPr="00783C8C" w:rsidRDefault="00100ACD" w:rsidP="00783C8C">
      <w:pPr>
        <w:numPr>
          <w:ilvl w:val="0"/>
          <w:numId w:val="9"/>
        </w:numPr>
        <w:tabs>
          <w:tab w:val="left" w:pos="2100"/>
        </w:tabs>
        <w:jc w:val="both"/>
        <w:rPr>
          <w:rFonts w:ascii="Times New Roman" w:hAnsi="Times New Roman" w:cs="Times New Roman"/>
          <w:sz w:val="28"/>
          <w:szCs w:val="28"/>
        </w:rPr>
      </w:pPr>
      <w:r w:rsidRPr="00783C8C">
        <w:rPr>
          <w:rFonts w:ascii="Times New Roman" w:hAnsi="Times New Roman" w:cs="Times New Roman"/>
          <w:sz w:val="28"/>
          <w:szCs w:val="28"/>
          <w:lang w:val="ru-RU"/>
        </w:rPr>
        <w:t xml:space="preserve">Миловзорова М.С. «Анатомия и физиология человека».  «Медицина». </w:t>
      </w:r>
      <w:r w:rsidRPr="00783C8C">
        <w:rPr>
          <w:rFonts w:ascii="Times New Roman" w:hAnsi="Times New Roman" w:cs="Times New Roman"/>
          <w:sz w:val="28"/>
          <w:szCs w:val="28"/>
        </w:rPr>
        <w:t xml:space="preserve">М., 1972 </w:t>
      </w:r>
    </w:p>
    <w:p w:rsidR="00100ACD" w:rsidRPr="00783C8C" w:rsidRDefault="00100ACD" w:rsidP="00783C8C">
      <w:pPr>
        <w:numPr>
          <w:ilvl w:val="0"/>
          <w:numId w:val="9"/>
        </w:numPr>
        <w:tabs>
          <w:tab w:val="left" w:pos="2100"/>
        </w:tabs>
        <w:jc w:val="both"/>
        <w:rPr>
          <w:rFonts w:ascii="Times New Roman" w:hAnsi="Times New Roman" w:cs="Times New Roman"/>
          <w:sz w:val="28"/>
          <w:szCs w:val="28"/>
        </w:rPr>
      </w:pPr>
      <w:r w:rsidRPr="00783C8C">
        <w:rPr>
          <w:rFonts w:ascii="Times New Roman" w:hAnsi="Times New Roman" w:cs="Times New Roman"/>
          <w:sz w:val="28"/>
          <w:szCs w:val="28"/>
          <w:lang w:val="ru-RU"/>
        </w:rPr>
        <w:t xml:space="preserve">Лисицкая Т.С. «Хореография в гимнастике». «Физкультура и спорт». </w:t>
      </w:r>
      <w:r w:rsidRPr="00783C8C">
        <w:rPr>
          <w:rFonts w:ascii="Times New Roman" w:hAnsi="Times New Roman" w:cs="Times New Roman"/>
          <w:sz w:val="28"/>
          <w:szCs w:val="28"/>
        </w:rPr>
        <w:t xml:space="preserve">М., 1984 </w:t>
      </w:r>
    </w:p>
    <w:p w:rsidR="00100ACD" w:rsidRPr="00783C8C" w:rsidRDefault="00100ACD" w:rsidP="00783C8C">
      <w:pPr>
        <w:numPr>
          <w:ilvl w:val="0"/>
          <w:numId w:val="9"/>
        </w:numPr>
        <w:tabs>
          <w:tab w:val="left" w:pos="2100"/>
        </w:tabs>
        <w:jc w:val="both"/>
        <w:rPr>
          <w:rFonts w:ascii="Times New Roman" w:hAnsi="Times New Roman" w:cs="Times New Roman"/>
          <w:sz w:val="28"/>
          <w:szCs w:val="28"/>
          <w:lang w:val="ru-RU"/>
        </w:rPr>
      </w:pPr>
      <w:r w:rsidRPr="00783C8C">
        <w:rPr>
          <w:rFonts w:ascii="Times New Roman" w:hAnsi="Times New Roman" w:cs="Times New Roman"/>
          <w:sz w:val="28"/>
          <w:szCs w:val="28"/>
          <w:lang w:val="ru-RU"/>
        </w:rPr>
        <w:t>Вихрева Н.А. «</w:t>
      </w:r>
      <w:r w:rsidR="003473D3">
        <w:rPr>
          <w:rFonts w:ascii="Times New Roman" w:hAnsi="Times New Roman" w:cs="Times New Roman"/>
          <w:sz w:val="28"/>
          <w:szCs w:val="28"/>
          <w:lang w:val="ru-RU"/>
        </w:rPr>
        <w:t>Экзерсис на полу». Сборник МГАХ</w:t>
      </w:r>
      <w:r w:rsidRPr="00783C8C">
        <w:rPr>
          <w:rFonts w:ascii="Times New Roman" w:hAnsi="Times New Roman" w:cs="Times New Roman"/>
          <w:sz w:val="28"/>
          <w:szCs w:val="28"/>
          <w:lang w:val="ru-RU"/>
        </w:rPr>
        <w:t xml:space="preserve">. М., 2004 </w:t>
      </w:r>
    </w:p>
    <w:p w:rsidR="00100ACD" w:rsidRPr="00783C8C" w:rsidRDefault="00100ACD" w:rsidP="00783C8C">
      <w:pPr>
        <w:jc w:val="both"/>
        <w:rPr>
          <w:rFonts w:ascii="Times New Roman" w:hAnsi="Times New Roman" w:cs="Times New Roman"/>
          <w:i/>
          <w:sz w:val="28"/>
          <w:szCs w:val="28"/>
          <w:lang w:val="ru-RU"/>
        </w:rPr>
      </w:pPr>
    </w:p>
    <w:p w:rsidR="00100ACD" w:rsidRPr="00783C8C" w:rsidRDefault="00100ACD" w:rsidP="00783C8C">
      <w:pPr>
        <w:pStyle w:val="Body1"/>
        <w:ind w:left="2880"/>
        <w:rPr>
          <w:rFonts w:ascii="Times New Roman" w:hAnsi="Times New Roman" w:cs="Times New Roman"/>
          <w:sz w:val="28"/>
          <w:szCs w:val="28"/>
        </w:rPr>
      </w:pPr>
    </w:p>
    <w:sectPr w:rsidR="00100ACD" w:rsidRPr="00783C8C" w:rsidSect="00725E60">
      <w:footerReference w:type="default" r:id="rId9"/>
      <w:pgSz w:w="11906" w:h="16838"/>
      <w:pgMar w:top="709" w:right="1134" w:bottom="850" w:left="1134" w:header="283" w:footer="283" w:gutter="0"/>
      <w:cols w:space="720"/>
      <w:titlePg/>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092" w:rsidRDefault="00A87092" w:rsidP="00725E60">
      <w:r>
        <w:separator/>
      </w:r>
    </w:p>
  </w:endnote>
  <w:endnote w:type="continuationSeparator" w:id="0">
    <w:p w:rsidR="00A87092" w:rsidRDefault="00A87092" w:rsidP="0072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5707"/>
      <w:docPartObj>
        <w:docPartGallery w:val="Page Numbers (Bottom of Page)"/>
        <w:docPartUnique/>
      </w:docPartObj>
    </w:sdtPr>
    <w:sdtEndPr/>
    <w:sdtContent>
      <w:p w:rsidR="00655A97" w:rsidRDefault="00760C8C">
        <w:pPr>
          <w:pStyle w:val="ae"/>
          <w:jc w:val="center"/>
        </w:pPr>
        <w:r>
          <w:fldChar w:fldCharType="begin"/>
        </w:r>
        <w:r>
          <w:instrText xml:space="preserve"> PAGE   \* MERGEFORMAT </w:instrText>
        </w:r>
        <w:r>
          <w:fldChar w:fldCharType="separate"/>
        </w:r>
        <w:r w:rsidR="009A7608">
          <w:rPr>
            <w:noProof/>
          </w:rPr>
          <w:t>2</w:t>
        </w:r>
        <w:r>
          <w:rPr>
            <w:noProof/>
          </w:rPr>
          <w:fldChar w:fldCharType="end"/>
        </w:r>
      </w:p>
    </w:sdtContent>
  </w:sdt>
  <w:p w:rsidR="00655A97" w:rsidRDefault="00655A9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092" w:rsidRDefault="00A87092" w:rsidP="00725E60">
      <w:r>
        <w:separator/>
      </w:r>
    </w:p>
  </w:footnote>
  <w:footnote w:type="continuationSeparator" w:id="0">
    <w:p w:rsidR="00A87092" w:rsidRDefault="00A87092" w:rsidP="00725E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142"/>
        </w:tabs>
        <w:ind w:left="1069" w:hanging="360"/>
      </w:pPr>
      <w:rPr>
        <w:rFonts w:eastAsia="Times New Roman" w:cs="Times New Roman"/>
        <w:b/>
        <w:i/>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1143" w:hanging="360"/>
      </w:pPr>
      <w:rPr>
        <w:rFonts w:eastAsia="Times New Roman" w:cs="Times New Roman"/>
        <w:b/>
        <w:i/>
      </w:rPr>
    </w:lvl>
    <w:lvl w:ilvl="1">
      <w:start w:val="1"/>
      <w:numFmt w:val="lowerLetter"/>
      <w:lvlText w:val="%2."/>
      <w:lvlJc w:val="left"/>
      <w:pPr>
        <w:tabs>
          <w:tab w:val="num" w:pos="0"/>
        </w:tabs>
        <w:ind w:left="1863" w:hanging="360"/>
      </w:pPr>
      <w:rPr>
        <w:rFonts w:cs="Times New Roman"/>
      </w:rPr>
    </w:lvl>
    <w:lvl w:ilvl="2">
      <w:start w:val="1"/>
      <w:numFmt w:val="lowerRoman"/>
      <w:lvlText w:val="%2.%3."/>
      <w:lvlJc w:val="left"/>
      <w:pPr>
        <w:tabs>
          <w:tab w:val="num" w:pos="0"/>
        </w:tabs>
        <w:ind w:left="2583" w:hanging="180"/>
      </w:pPr>
      <w:rPr>
        <w:rFonts w:cs="Times New Roman"/>
      </w:rPr>
    </w:lvl>
    <w:lvl w:ilvl="3">
      <w:start w:val="1"/>
      <w:numFmt w:val="decimal"/>
      <w:lvlText w:val="%2.%3.%4."/>
      <w:lvlJc w:val="left"/>
      <w:pPr>
        <w:tabs>
          <w:tab w:val="num" w:pos="0"/>
        </w:tabs>
        <w:ind w:left="3303" w:hanging="360"/>
      </w:pPr>
      <w:rPr>
        <w:rFonts w:cs="Times New Roman"/>
      </w:rPr>
    </w:lvl>
    <w:lvl w:ilvl="4">
      <w:start w:val="1"/>
      <w:numFmt w:val="lowerLetter"/>
      <w:lvlText w:val="%2.%3.%4.%5."/>
      <w:lvlJc w:val="left"/>
      <w:pPr>
        <w:tabs>
          <w:tab w:val="num" w:pos="0"/>
        </w:tabs>
        <w:ind w:left="4023" w:hanging="360"/>
      </w:pPr>
      <w:rPr>
        <w:rFonts w:cs="Times New Roman"/>
      </w:rPr>
    </w:lvl>
    <w:lvl w:ilvl="5">
      <w:start w:val="1"/>
      <w:numFmt w:val="lowerRoman"/>
      <w:lvlText w:val="%2.%3.%4.%5.%6."/>
      <w:lvlJc w:val="left"/>
      <w:pPr>
        <w:tabs>
          <w:tab w:val="num" w:pos="0"/>
        </w:tabs>
        <w:ind w:left="4743" w:hanging="180"/>
      </w:pPr>
      <w:rPr>
        <w:rFonts w:cs="Times New Roman"/>
      </w:rPr>
    </w:lvl>
    <w:lvl w:ilvl="6">
      <w:start w:val="1"/>
      <w:numFmt w:val="decimal"/>
      <w:lvlText w:val="%2.%3.%4.%5.%6.%7."/>
      <w:lvlJc w:val="left"/>
      <w:pPr>
        <w:tabs>
          <w:tab w:val="num" w:pos="0"/>
        </w:tabs>
        <w:ind w:left="5463" w:hanging="360"/>
      </w:pPr>
      <w:rPr>
        <w:rFonts w:cs="Times New Roman"/>
      </w:rPr>
    </w:lvl>
    <w:lvl w:ilvl="7">
      <w:start w:val="1"/>
      <w:numFmt w:val="lowerLetter"/>
      <w:lvlText w:val="%2.%3.%4.%5.%6.%7.%8."/>
      <w:lvlJc w:val="left"/>
      <w:pPr>
        <w:tabs>
          <w:tab w:val="num" w:pos="0"/>
        </w:tabs>
        <w:ind w:left="6183" w:hanging="360"/>
      </w:pPr>
      <w:rPr>
        <w:rFonts w:cs="Times New Roman"/>
      </w:rPr>
    </w:lvl>
    <w:lvl w:ilvl="8">
      <w:start w:val="1"/>
      <w:numFmt w:val="lowerRoman"/>
      <w:lvlText w:val="%2.%3.%4.%5.%6.%7.%8.%9."/>
      <w:lvlJc w:val="left"/>
      <w:pPr>
        <w:tabs>
          <w:tab w:val="num" w:pos="0"/>
        </w:tabs>
        <w:ind w:left="6903" w:hanging="180"/>
      </w:pPr>
      <w:rPr>
        <w:rFonts w:cs="Times New Roman"/>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olor w:val="00B05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9">
    <w:nsid w:val="0000000A"/>
    <w:multiLevelType w:val="multilevel"/>
    <w:tmpl w:val="0000000A"/>
    <w:name w:val="WW8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B"/>
    <w:multiLevelType w:val="multilevel"/>
    <w:tmpl w:val="0000000B"/>
    <w:name w:val="WW8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70E97559"/>
    <w:multiLevelType w:val="hybridMultilevel"/>
    <w:tmpl w:val="5AAE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97AA1"/>
    <w:rsid w:val="00061D20"/>
    <w:rsid w:val="00063A3C"/>
    <w:rsid w:val="00097C92"/>
    <w:rsid w:val="00100ACD"/>
    <w:rsid w:val="00116980"/>
    <w:rsid w:val="001B7869"/>
    <w:rsid w:val="00205562"/>
    <w:rsid w:val="00221D23"/>
    <w:rsid w:val="00222F6F"/>
    <w:rsid w:val="002568FA"/>
    <w:rsid w:val="00265A8E"/>
    <w:rsid w:val="00286F16"/>
    <w:rsid w:val="002F5039"/>
    <w:rsid w:val="00327B99"/>
    <w:rsid w:val="003473D3"/>
    <w:rsid w:val="00376BE8"/>
    <w:rsid w:val="003771C6"/>
    <w:rsid w:val="003A0519"/>
    <w:rsid w:val="003A438E"/>
    <w:rsid w:val="003C25E7"/>
    <w:rsid w:val="003F1AFA"/>
    <w:rsid w:val="004223F8"/>
    <w:rsid w:val="004423B7"/>
    <w:rsid w:val="004C4E7A"/>
    <w:rsid w:val="00511A94"/>
    <w:rsid w:val="005133F4"/>
    <w:rsid w:val="00527AD7"/>
    <w:rsid w:val="00576921"/>
    <w:rsid w:val="0060209F"/>
    <w:rsid w:val="00606C9A"/>
    <w:rsid w:val="006514A4"/>
    <w:rsid w:val="00655A97"/>
    <w:rsid w:val="00666DBB"/>
    <w:rsid w:val="00673A29"/>
    <w:rsid w:val="007031BC"/>
    <w:rsid w:val="00716F15"/>
    <w:rsid w:val="00725E60"/>
    <w:rsid w:val="00760C8C"/>
    <w:rsid w:val="00783C8C"/>
    <w:rsid w:val="007A3A31"/>
    <w:rsid w:val="007B3A78"/>
    <w:rsid w:val="007B3D79"/>
    <w:rsid w:val="007C0CAB"/>
    <w:rsid w:val="00862C42"/>
    <w:rsid w:val="008C0A4F"/>
    <w:rsid w:val="008C3E7C"/>
    <w:rsid w:val="00962300"/>
    <w:rsid w:val="00982AC8"/>
    <w:rsid w:val="00997AA1"/>
    <w:rsid w:val="009A7608"/>
    <w:rsid w:val="009D1129"/>
    <w:rsid w:val="009D2DA4"/>
    <w:rsid w:val="00A54416"/>
    <w:rsid w:val="00A601DD"/>
    <w:rsid w:val="00A87092"/>
    <w:rsid w:val="00A90B6C"/>
    <w:rsid w:val="00AA0895"/>
    <w:rsid w:val="00B21F0C"/>
    <w:rsid w:val="00B56CE3"/>
    <w:rsid w:val="00BA1178"/>
    <w:rsid w:val="00BB59B4"/>
    <w:rsid w:val="00BD55F9"/>
    <w:rsid w:val="00BE0EE8"/>
    <w:rsid w:val="00C41892"/>
    <w:rsid w:val="00C42806"/>
    <w:rsid w:val="00C72740"/>
    <w:rsid w:val="00CA30B1"/>
    <w:rsid w:val="00CB5D83"/>
    <w:rsid w:val="00D01B18"/>
    <w:rsid w:val="00D05AD9"/>
    <w:rsid w:val="00D35626"/>
    <w:rsid w:val="00DD2475"/>
    <w:rsid w:val="00DD4E04"/>
    <w:rsid w:val="00E6639E"/>
    <w:rsid w:val="00E935A6"/>
    <w:rsid w:val="00ED5897"/>
    <w:rsid w:val="00EF6D38"/>
    <w:rsid w:val="00F1620F"/>
    <w:rsid w:val="00F33CE6"/>
    <w:rsid w:val="00F6278A"/>
    <w:rsid w:val="00FD43BC"/>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4A03E31-7639-446A-8FE2-57263545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DBB"/>
    <w:pPr>
      <w:suppressAutoHyphens/>
    </w:pPr>
    <w:rPr>
      <w:rFonts w:ascii="Arial" w:eastAsia="SimSun" w:hAnsi="Arial" w:cs="Mangal"/>
      <w:kern w:val="1"/>
      <w:sz w:val="24"/>
      <w:szCs w:val="24"/>
      <w:lang w:val="en-US" w:eastAsia="hi-IN" w:bidi="hi-IN"/>
    </w:rPr>
  </w:style>
  <w:style w:type="paragraph" w:styleId="6">
    <w:name w:val="heading 6"/>
    <w:basedOn w:val="a"/>
    <w:next w:val="a0"/>
    <w:qFormat/>
    <w:rsid w:val="00666DBB"/>
    <w:pPr>
      <w:keepNext/>
      <w:tabs>
        <w:tab w:val="num" w:pos="0"/>
      </w:tabs>
      <w:ind w:left="1152" w:hanging="1152"/>
      <w:outlineLvl w:val="5"/>
    </w:pPr>
    <w:rPr>
      <w:b/>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666DBB"/>
    <w:rPr>
      <w:rFonts w:eastAsia="Times New Roman" w:cs="Times New Roman"/>
      <w:b/>
      <w:i/>
    </w:rPr>
  </w:style>
  <w:style w:type="character" w:customStyle="1" w:styleId="WW8Num2z1">
    <w:name w:val="WW8Num2z1"/>
    <w:rsid w:val="00666DBB"/>
    <w:rPr>
      <w:rFonts w:cs="Times New Roman"/>
    </w:rPr>
  </w:style>
  <w:style w:type="character" w:customStyle="1" w:styleId="WW8Num3z0">
    <w:name w:val="WW8Num3z0"/>
    <w:rsid w:val="00666DBB"/>
    <w:rPr>
      <w:rFonts w:eastAsia="Times New Roman" w:cs="Times New Roman"/>
      <w:b/>
      <w:i/>
    </w:rPr>
  </w:style>
  <w:style w:type="character" w:customStyle="1" w:styleId="WW8Num3z1">
    <w:name w:val="WW8Num3z1"/>
    <w:rsid w:val="00666DBB"/>
    <w:rPr>
      <w:rFonts w:cs="Times New Roman"/>
    </w:rPr>
  </w:style>
  <w:style w:type="character" w:customStyle="1" w:styleId="WW8Num4z0">
    <w:name w:val="WW8Num4z0"/>
    <w:rsid w:val="00666DBB"/>
    <w:rPr>
      <w:rFonts w:ascii="Symbol" w:hAnsi="Symbol"/>
    </w:rPr>
  </w:style>
  <w:style w:type="character" w:customStyle="1" w:styleId="WW8Num4z1">
    <w:name w:val="WW8Num4z1"/>
    <w:rsid w:val="00666DBB"/>
    <w:rPr>
      <w:rFonts w:ascii="Courier New" w:hAnsi="Courier New"/>
    </w:rPr>
  </w:style>
  <w:style w:type="character" w:customStyle="1" w:styleId="WW8Num4z2">
    <w:name w:val="WW8Num4z2"/>
    <w:rsid w:val="00666DBB"/>
    <w:rPr>
      <w:rFonts w:ascii="Wingdings" w:hAnsi="Wingdings"/>
    </w:rPr>
  </w:style>
  <w:style w:type="character" w:customStyle="1" w:styleId="WW8Num5z0">
    <w:name w:val="WW8Num5z0"/>
    <w:rsid w:val="00666DBB"/>
    <w:rPr>
      <w:rFonts w:ascii="Symbol" w:hAnsi="Symbol"/>
      <w:color w:val="00B050"/>
    </w:rPr>
  </w:style>
  <w:style w:type="character" w:customStyle="1" w:styleId="WW8Num5z1">
    <w:name w:val="WW8Num5z1"/>
    <w:rsid w:val="00666DBB"/>
    <w:rPr>
      <w:rFonts w:ascii="Courier New" w:hAnsi="Courier New"/>
    </w:rPr>
  </w:style>
  <w:style w:type="character" w:customStyle="1" w:styleId="WW8Num5z2">
    <w:name w:val="WW8Num5z2"/>
    <w:rsid w:val="00666DBB"/>
    <w:rPr>
      <w:rFonts w:ascii="Wingdings" w:hAnsi="Wingdings"/>
    </w:rPr>
  </w:style>
  <w:style w:type="character" w:customStyle="1" w:styleId="WW8Num5z3">
    <w:name w:val="WW8Num5z3"/>
    <w:rsid w:val="00666DBB"/>
    <w:rPr>
      <w:rFonts w:ascii="Symbol" w:hAnsi="Symbol"/>
    </w:rPr>
  </w:style>
  <w:style w:type="character" w:customStyle="1" w:styleId="WW8Num6z0">
    <w:name w:val="WW8Num6z0"/>
    <w:rsid w:val="00666DBB"/>
    <w:rPr>
      <w:rFonts w:ascii="Symbol" w:hAnsi="Symbol"/>
    </w:rPr>
  </w:style>
  <w:style w:type="character" w:customStyle="1" w:styleId="WW8Num6z1">
    <w:name w:val="WW8Num6z1"/>
    <w:rsid w:val="00666DBB"/>
    <w:rPr>
      <w:rFonts w:ascii="Courier New" w:hAnsi="Courier New"/>
    </w:rPr>
  </w:style>
  <w:style w:type="character" w:customStyle="1" w:styleId="WW8Num6z2">
    <w:name w:val="WW8Num6z2"/>
    <w:rsid w:val="00666DBB"/>
    <w:rPr>
      <w:rFonts w:ascii="Wingdings" w:hAnsi="Wingdings"/>
    </w:rPr>
  </w:style>
  <w:style w:type="character" w:customStyle="1" w:styleId="WW8Num7z0">
    <w:name w:val="WW8Num7z0"/>
    <w:rsid w:val="00666DBB"/>
    <w:rPr>
      <w:rFonts w:ascii="Symbol" w:hAnsi="Symbol"/>
    </w:rPr>
  </w:style>
  <w:style w:type="character" w:customStyle="1" w:styleId="WW8Num7z1">
    <w:name w:val="WW8Num7z1"/>
    <w:rsid w:val="00666DBB"/>
    <w:rPr>
      <w:rFonts w:ascii="Courier New" w:hAnsi="Courier New"/>
    </w:rPr>
  </w:style>
  <w:style w:type="character" w:customStyle="1" w:styleId="WW8Num7z2">
    <w:name w:val="WW8Num7z2"/>
    <w:rsid w:val="00666DBB"/>
    <w:rPr>
      <w:rFonts w:ascii="Wingdings" w:hAnsi="Wingdings"/>
    </w:rPr>
  </w:style>
  <w:style w:type="character" w:customStyle="1" w:styleId="WW8Num8z0">
    <w:name w:val="WW8Num8z0"/>
    <w:rsid w:val="00666DBB"/>
    <w:rPr>
      <w:rFonts w:ascii="Symbol" w:hAnsi="Symbol"/>
    </w:rPr>
  </w:style>
  <w:style w:type="character" w:customStyle="1" w:styleId="WW8Num8z1">
    <w:name w:val="WW8Num8z1"/>
    <w:rsid w:val="00666DBB"/>
    <w:rPr>
      <w:rFonts w:ascii="Courier New" w:hAnsi="Courier New"/>
    </w:rPr>
  </w:style>
  <w:style w:type="character" w:customStyle="1" w:styleId="WW8Num8z2">
    <w:name w:val="WW8Num8z2"/>
    <w:rsid w:val="00666DBB"/>
    <w:rPr>
      <w:rFonts w:ascii="Wingdings" w:hAnsi="Wingdings"/>
    </w:rPr>
  </w:style>
  <w:style w:type="character" w:customStyle="1" w:styleId="WW8Num9z0">
    <w:name w:val="WW8Num9z0"/>
    <w:rsid w:val="00666DBB"/>
    <w:rPr>
      <w:rFonts w:cs="Times New Roman"/>
    </w:rPr>
  </w:style>
  <w:style w:type="character" w:customStyle="1" w:styleId="WW8Num10z0">
    <w:name w:val="WW8Num10z0"/>
    <w:rsid w:val="00666DBB"/>
    <w:rPr>
      <w:rFonts w:ascii="Symbol" w:hAnsi="Symbol"/>
    </w:rPr>
  </w:style>
  <w:style w:type="character" w:customStyle="1" w:styleId="WW8Num10z1">
    <w:name w:val="WW8Num10z1"/>
    <w:rsid w:val="00666DBB"/>
    <w:rPr>
      <w:rFonts w:ascii="Courier New" w:hAnsi="Courier New" w:cs="Courier New"/>
    </w:rPr>
  </w:style>
  <w:style w:type="character" w:customStyle="1" w:styleId="WW8Num10z2">
    <w:name w:val="WW8Num10z2"/>
    <w:rsid w:val="00666DBB"/>
    <w:rPr>
      <w:rFonts w:ascii="Wingdings" w:hAnsi="Wingdings"/>
    </w:rPr>
  </w:style>
  <w:style w:type="character" w:customStyle="1" w:styleId="WW8Num11z0">
    <w:name w:val="WW8Num11z0"/>
    <w:rsid w:val="00666DBB"/>
    <w:rPr>
      <w:rFonts w:ascii="Symbol" w:hAnsi="Symbol"/>
    </w:rPr>
  </w:style>
  <w:style w:type="character" w:customStyle="1" w:styleId="WW8Num11z1">
    <w:name w:val="WW8Num11z1"/>
    <w:rsid w:val="00666DBB"/>
    <w:rPr>
      <w:rFonts w:ascii="Courier New" w:hAnsi="Courier New" w:cs="Courier New"/>
    </w:rPr>
  </w:style>
  <w:style w:type="character" w:customStyle="1" w:styleId="WW8Num11z2">
    <w:name w:val="WW8Num11z2"/>
    <w:rsid w:val="00666DBB"/>
    <w:rPr>
      <w:rFonts w:ascii="Wingdings" w:hAnsi="Wingdings"/>
    </w:rPr>
  </w:style>
  <w:style w:type="character" w:customStyle="1" w:styleId="Absatz-Standardschriftart">
    <w:name w:val="Absatz-Standardschriftart"/>
    <w:rsid w:val="00666DBB"/>
  </w:style>
  <w:style w:type="character" w:customStyle="1" w:styleId="1">
    <w:name w:val="Основной шрифт абзаца1"/>
    <w:rsid w:val="00666DBB"/>
  </w:style>
  <w:style w:type="character" w:customStyle="1" w:styleId="60">
    <w:name w:val="Заголовок 6 Знак"/>
    <w:rsid w:val="00666DBB"/>
    <w:rPr>
      <w:rFonts w:ascii="Arial" w:hAnsi="Arial" w:cs="Times New Roman"/>
      <w:b/>
      <w:sz w:val="24"/>
      <w:szCs w:val="24"/>
    </w:rPr>
  </w:style>
  <w:style w:type="character" w:customStyle="1" w:styleId="10">
    <w:name w:val="Основной текст Знак1"/>
    <w:rsid w:val="00666DBB"/>
    <w:rPr>
      <w:rFonts w:ascii="Calibri" w:hAnsi="Calibri"/>
      <w:sz w:val="31"/>
    </w:rPr>
  </w:style>
  <w:style w:type="character" w:customStyle="1" w:styleId="BodyTextChar1">
    <w:name w:val="Body Text Char1"/>
    <w:rsid w:val="00666DBB"/>
    <w:rPr>
      <w:sz w:val="24"/>
      <w:szCs w:val="24"/>
      <w:lang w:val="en-US"/>
    </w:rPr>
  </w:style>
  <w:style w:type="character" w:customStyle="1" w:styleId="a4">
    <w:name w:val="Основной текст Знак"/>
    <w:rsid w:val="00666DBB"/>
    <w:rPr>
      <w:rFonts w:cs="Times New Roman"/>
      <w:sz w:val="24"/>
      <w:szCs w:val="24"/>
      <w:lang w:val="en-US"/>
    </w:rPr>
  </w:style>
  <w:style w:type="character" w:customStyle="1" w:styleId="a5">
    <w:name w:val="Текст сноски Знак"/>
    <w:rsid w:val="00666DBB"/>
    <w:rPr>
      <w:rFonts w:cs="Times New Roman"/>
      <w:lang w:val="en-US"/>
    </w:rPr>
  </w:style>
  <w:style w:type="character" w:customStyle="1" w:styleId="11">
    <w:name w:val="Знак сноски1"/>
    <w:rsid w:val="00666DBB"/>
    <w:rPr>
      <w:rFonts w:cs="Times New Roman"/>
      <w:vertAlign w:val="superscript"/>
    </w:rPr>
  </w:style>
  <w:style w:type="character" w:customStyle="1" w:styleId="a6">
    <w:name w:val="Верхний колонтитул Знак"/>
    <w:rsid w:val="00666DBB"/>
    <w:rPr>
      <w:rFonts w:cs="Times New Roman"/>
      <w:sz w:val="24"/>
      <w:szCs w:val="24"/>
      <w:lang w:val="en-US"/>
    </w:rPr>
  </w:style>
  <w:style w:type="character" w:customStyle="1" w:styleId="a7">
    <w:name w:val="Нижний колонтитул Знак"/>
    <w:uiPriority w:val="99"/>
    <w:rsid w:val="00666DBB"/>
    <w:rPr>
      <w:rFonts w:cs="Times New Roman"/>
      <w:sz w:val="24"/>
      <w:szCs w:val="24"/>
      <w:lang w:val="en-US"/>
    </w:rPr>
  </w:style>
  <w:style w:type="character" w:customStyle="1" w:styleId="3">
    <w:name w:val="Основной текст с отступом 3 Знак"/>
    <w:rsid w:val="00666DBB"/>
    <w:rPr>
      <w:rFonts w:cs="Times New Roman"/>
      <w:sz w:val="16"/>
      <w:szCs w:val="16"/>
      <w:lang w:val="en-US"/>
    </w:rPr>
  </w:style>
  <w:style w:type="character" w:customStyle="1" w:styleId="a8">
    <w:name w:val="Текст выноски Знак"/>
    <w:rsid w:val="00666DBB"/>
    <w:rPr>
      <w:rFonts w:ascii="Tahoma" w:hAnsi="Tahoma" w:cs="Tahoma"/>
      <w:sz w:val="16"/>
      <w:szCs w:val="16"/>
      <w:lang w:val="en-US"/>
    </w:rPr>
  </w:style>
  <w:style w:type="character" w:customStyle="1" w:styleId="ListLabel1">
    <w:name w:val="ListLabel 1"/>
    <w:rsid w:val="00666DBB"/>
    <w:rPr>
      <w:rFonts w:eastAsia="Times New Roman" w:cs="Times New Roman"/>
      <w:b w:val="0"/>
      <w:i w:val="0"/>
      <w:caps w:val="0"/>
      <w:smallCaps w:val="0"/>
      <w:dstrike/>
      <w:outline w:val="0"/>
      <w:color w:val="000000"/>
      <w:kern w:val="1"/>
      <w:position w:val="0"/>
      <w:sz w:val="24"/>
      <w:u w:val="none"/>
      <w:vertAlign w:val="baseline"/>
    </w:rPr>
  </w:style>
  <w:style w:type="character" w:customStyle="1" w:styleId="ListLabel2">
    <w:name w:val="ListLabel 2"/>
    <w:rsid w:val="00666DBB"/>
    <w:rPr>
      <w:rFonts w:cs="Times New Roman"/>
    </w:rPr>
  </w:style>
  <w:style w:type="character" w:customStyle="1" w:styleId="ListLabel3">
    <w:name w:val="ListLabel 3"/>
    <w:rsid w:val="00666DBB"/>
    <w:rPr>
      <w:rFonts w:eastAsia="Times New Roman" w:cs="Times New Roman"/>
      <w:b/>
    </w:rPr>
  </w:style>
  <w:style w:type="character" w:customStyle="1" w:styleId="ListLabel4">
    <w:name w:val="ListLabel 4"/>
    <w:rsid w:val="00666DBB"/>
    <w:rPr>
      <w:rFonts w:eastAsia="Times New Roman" w:cs="Times New Roman"/>
      <w:b/>
      <w:i/>
    </w:rPr>
  </w:style>
  <w:style w:type="character" w:customStyle="1" w:styleId="ListLabel5">
    <w:name w:val="ListLabel 5"/>
    <w:rsid w:val="00666DBB"/>
    <w:rPr>
      <w:b w:val="0"/>
      <w:color w:val="00000A"/>
    </w:rPr>
  </w:style>
  <w:style w:type="character" w:customStyle="1" w:styleId="ListLabel6">
    <w:name w:val="ListLabel 6"/>
    <w:rsid w:val="00666DBB"/>
    <w:rPr>
      <w:color w:val="00B050"/>
    </w:rPr>
  </w:style>
  <w:style w:type="character" w:customStyle="1" w:styleId="ListLabel7">
    <w:name w:val="ListLabel 7"/>
    <w:rsid w:val="00666DBB"/>
    <w:rPr>
      <w:rFonts w:cs="Courier New"/>
    </w:rPr>
  </w:style>
  <w:style w:type="character" w:customStyle="1" w:styleId="a9">
    <w:name w:val="Маркеры списка"/>
    <w:rsid w:val="00666DBB"/>
    <w:rPr>
      <w:rFonts w:ascii="OpenSymbol" w:eastAsia="OpenSymbol" w:hAnsi="OpenSymbol" w:cs="OpenSymbol"/>
    </w:rPr>
  </w:style>
  <w:style w:type="paragraph" w:customStyle="1" w:styleId="aa">
    <w:name w:val="Заголовок"/>
    <w:basedOn w:val="a"/>
    <w:next w:val="a0"/>
    <w:rsid w:val="00666DBB"/>
    <w:pPr>
      <w:keepNext/>
      <w:spacing w:before="240" w:after="120"/>
    </w:pPr>
    <w:rPr>
      <w:rFonts w:eastAsia="Microsoft YaHei"/>
      <w:sz w:val="28"/>
      <w:szCs w:val="28"/>
    </w:rPr>
  </w:style>
  <w:style w:type="paragraph" w:styleId="a0">
    <w:name w:val="Body Text"/>
    <w:basedOn w:val="a"/>
    <w:rsid w:val="00666DBB"/>
    <w:pPr>
      <w:widowControl w:val="0"/>
      <w:shd w:val="clear" w:color="auto" w:fill="FFFFFF"/>
      <w:spacing w:after="1260" w:line="437" w:lineRule="exact"/>
    </w:pPr>
    <w:rPr>
      <w:rFonts w:ascii="Calibri" w:hAnsi="Calibri"/>
      <w:sz w:val="31"/>
      <w:szCs w:val="20"/>
    </w:rPr>
  </w:style>
  <w:style w:type="paragraph" w:styleId="ab">
    <w:name w:val="List"/>
    <w:basedOn w:val="a0"/>
    <w:rsid w:val="00666DBB"/>
    <w:rPr>
      <w:rFonts w:ascii="Arial" w:hAnsi="Arial"/>
    </w:rPr>
  </w:style>
  <w:style w:type="paragraph" w:customStyle="1" w:styleId="12">
    <w:name w:val="Название1"/>
    <w:basedOn w:val="a"/>
    <w:rsid w:val="00666DBB"/>
    <w:pPr>
      <w:suppressLineNumbers/>
      <w:spacing w:before="120" w:after="120"/>
    </w:pPr>
    <w:rPr>
      <w:i/>
      <w:iCs/>
      <w:sz w:val="20"/>
    </w:rPr>
  </w:style>
  <w:style w:type="paragraph" w:customStyle="1" w:styleId="13">
    <w:name w:val="Указатель1"/>
    <w:basedOn w:val="a"/>
    <w:rsid w:val="00666DBB"/>
    <w:pPr>
      <w:suppressLineNumbers/>
    </w:pPr>
  </w:style>
  <w:style w:type="paragraph" w:customStyle="1" w:styleId="21">
    <w:name w:val="Заголовок 21"/>
    <w:rsid w:val="00666DBB"/>
    <w:pPr>
      <w:keepNext/>
      <w:suppressAutoHyphens/>
    </w:pPr>
    <w:rPr>
      <w:rFonts w:ascii="Helvetica" w:eastAsia="SimSun" w:hAnsi="Helvetica" w:cs="Mangal"/>
      <w:b/>
      <w:color w:val="000000"/>
      <w:kern w:val="1"/>
      <w:sz w:val="32"/>
      <w:szCs w:val="24"/>
      <w:lang w:val="en-US" w:eastAsia="hi-IN" w:bidi="hi-IN"/>
    </w:rPr>
  </w:style>
  <w:style w:type="paragraph" w:customStyle="1" w:styleId="Subheading1">
    <w:name w:val="Subheading 1"/>
    <w:rsid w:val="00666DBB"/>
    <w:pPr>
      <w:keepNext/>
      <w:suppressAutoHyphens/>
    </w:pPr>
    <w:rPr>
      <w:rFonts w:ascii="Helvetica" w:eastAsia="SimSun" w:hAnsi="Helvetica" w:cs="Mangal"/>
      <w:color w:val="000000"/>
      <w:kern w:val="1"/>
      <w:sz w:val="36"/>
      <w:szCs w:val="24"/>
      <w:lang w:val="en-US" w:eastAsia="hi-IN" w:bidi="hi-IN"/>
    </w:rPr>
  </w:style>
  <w:style w:type="paragraph" w:customStyle="1" w:styleId="Subheading2">
    <w:name w:val="Subheading 2"/>
    <w:rsid w:val="00666DBB"/>
    <w:pPr>
      <w:keepNext/>
      <w:suppressAutoHyphens/>
    </w:pPr>
    <w:rPr>
      <w:rFonts w:ascii="Helvetica" w:eastAsia="SimSun" w:hAnsi="Helvetica" w:cs="Mangal"/>
      <w:color w:val="000000"/>
      <w:kern w:val="1"/>
      <w:sz w:val="32"/>
      <w:szCs w:val="24"/>
      <w:lang w:val="en-US" w:eastAsia="hi-IN" w:bidi="hi-IN"/>
    </w:rPr>
  </w:style>
  <w:style w:type="paragraph" w:customStyle="1" w:styleId="Body1">
    <w:name w:val="Body 1"/>
    <w:rsid w:val="00666DBB"/>
    <w:pPr>
      <w:suppressAutoHyphens/>
    </w:pPr>
    <w:rPr>
      <w:rFonts w:ascii="Helvetica" w:eastAsia="SimSun" w:hAnsi="Helvetica" w:cs="Mangal"/>
      <w:color w:val="000000"/>
      <w:kern w:val="1"/>
      <w:sz w:val="24"/>
      <w:szCs w:val="24"/>
      <w:lang w:val="en-US" w:eastAsia="hi-IN" w:bidi="hi-IN"/>
    </w:rPr>
  </w:style>
  <w:style w:type="paragraph" w:customStyle="1" w:styleId="ac">
    <w:name w:val="С числами"/>
    <w:rsid w:val="00666DBB"/>
    <w:pPr>
      <w:tabs>
        <w:tab w:val="left" w:pos="360"/>
      </w:tabs>
      <w:suppressAutoHyphens/>
      <w:ind w:left="360"/>
    </w:pPr>
    <w:rPr>
      <w:rFonts w:ascii="Arial" w:eastAsia="SimSun" w:hAnsi="Arial" w:cs="Mangal"/>
      <w:kern w:val="1"/>
      <w:szCs w:val="24"/>
      <w:lang w:eastAsia="hi-IN" w:bidi="hi-IN"/>
    </w:rPr>
  </w:style>
  <w:style w:type="paragraph" w:customStyle="1" w:styleId="14">
    <w:name w:val="Без интервала1"/>
    <w:rsid w:val="00666DBB"/>
    <w:pPr>
      <w:widowControl w:val="0"/>
      <w:suppressAutoHyphens/>
    </w:pPr>
    <w:rPr>
      <w:rFonts w:ascii="Courier New" w:eastAsia="SimSun" w:hAnsi="Courier New" w:cs="Courier New"/>
      <w:color w:val="000000"/>
      <w:kern w:val="1"/>
      <w:sz w:val="24"/>
      <w:szCs w:val="24"/>
      <w:lang w:eastAsia="hi-IN" w:bidi="hi-IN"/>
    </w:rPr>
  </w:style>
  <w:style w:type="paragraph" w:customStyle="1" w:styleId="15">
    <w:name w:val="Абзац списка1"/>
    <w:basedOn w:val="a"/>
    <w:rsid w:val="00666DBB"/>
    <w:pPr>
      <w:ind w:left="720"/>
    </w:pPr>
  </w:style>
  <w:style w:type="paragraph" w:customStyle="1" w:styleId="16">
    <w:name w:val="Текст сноски1"/>
    <w:basedOn w:val="a"/>
    <w:rsid w:val="00666DBB"/>
    <w:rPr>
      <w:sz w:val="20"/>
      <w:szCs w:val="20"/>
    </w:rPr>
  </w:style>
  <w:style w:type="paragraph" w:styleId="ad">
    <w:name w:val="header"/>
    <w:basedOn w:val="a"/>
    <w:rsid w:val="00666DBB"/>
    <w:pPr>
      <w:suppressLineNumbers/>
      <w:tabs>
        <w:tab w:val="center" w:pos="4677"/>
        <w:tab w:val="right" w:pos="9355"/>
      </w:tabs>
    </w:pPr>
  </w:style>
  <w:style w:type="paragraph" w:styleId="ae">
    <w:name w:val="footer"/>
    <w:basedOn w:val="a"/>
    <w:uiPriority w:val="99"/>
    <w:rsid w:val="00666DBB"/>
    <w:pPr>
      <w:suppressLineNumbers/>
      <w:tabs>
        <w:tab w:val="center" w:pos="4677"/>
        <w:tab w:val="right" w:pos="9355"/>
      </w:tabs>
    </w:pPr>
  </w:style>
  <w:style w:type="paragraph" w:customStyle="1" w:styleId="31">
    <w:name w:val="Основной текст с отступом 31"/>
    <w:basedOn w:val="a"/>
    <w:rsid w:val="00666DBB"/>
    <w:pPr>
      <w:spacing w:after="120"/>
      <w:ind w:left="283"/>
    </w:pPr>
    <w:rPr>
      <w:sz w:val="16"/>
      <w:szCs w:val="16"/>
    </w:rPr>
  </w:style>
  <w:style w:type="paragraph" w:customStyle="1" w:styleId="17">
    <w:name w:val="Текст выноски1"/>
    <w:basedOn w:val="a"/>
    <w:rsid w:val="00666DBB"/>
    <w:rPr>
      <w:rFonts w:ascii="Tahoma" w:hAnsi="Tahoma" w:cs="Tahoma"/>
      <w:sz w:val="16"/>
      <w:szCs w:val="16"/>
    </w:rPr>
  </w:style>
  <w:style w:type="paragraph" w:customStyle="1" w:styleId="af">
    <w:name w:val="Содержимое таблицы"/>
    <w:basedOn w:val="a"/>
    <w:rsid w:val="00666DBB"/>
    <w:pPr>
      <w:suppressLineNumbers/>
    </w:pPr>
  </w:style>
  <w:style w:type="paragraph" w:customStyle="1" w:styleId="af0">
    <w:name w:val="Заголовок таблицы"/>
    <w:basedOn w:val="af"/>
    <w:rsid w:val="00666DB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59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4F306-FA11-4757-9AFF-F37FC60FD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4571</Words>
  <Characters>26059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30569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37</cp:revision>
  <cp:lastPrinted>1900-12-31T21:00:00Z</cp:lastPrinted>
  <dcterms:created xsi:type="dcterms:W3CDTF">2013-02-11T11:40:00Z</dcterms:created>
  <dcterms:modified xsi:type="dcterms:W3CDTF">2024-09-26T06:57:00Z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